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A4E6" w14:textId="77777777" w:rsidR="00A22C0F" w:rsidRDefault="00A22C0F" w:rsidP="00A22C0F">
      <w:pPr>
        <w:pStyle w:val="a5"/>
        <w:ind w:left="7371" w:hanging="7371"/>
        <w:jc w:val="right"/>
        <w:rPr>
          <w:rFonts w:ascii="Liberation Serif" w:hAnsi="Liberation Serif"/>
          <w:b w:val="0"/>
        </w:rPr>
      </w:pPr>
      <w:r w:rsidRPr="00B33740">
        <w:rPr>
          <w:rFonts w:ascii="Liberation Serif" w:hAnsi="Liberation Serif"/>
          <w:b w:val="0"/>
        </w:rPr>
        <w:t>Приложение №</w:t>
      </w:r>
      <w:r w:rsidR="0019121A">
        <w:rPr>
          <w:rFonts w:ascii="Liberation Serif" w:hAnsi="Liberation Serif"/>
          <w:b w:val="0"/>
        </w:rPr>
        <w:t>6</w:t>
      </w:r>
    </w:p>
    <w:p w14:paraId="44D7F98D" w14:textId="77777777" w:rsidR="00B33740" w:rsidRPr="00B33740" w:rsidRDefault="006C722D" w:rsidP="00A22C0F">
      <w:pPr>
        <w:pStyle w:val="a5"/>
        <w:ind w:left="7371" w:hanging="7371"/>
        <w:jc w:val="right"/>
        <w:rPr>
          <w:rFonts w:ascii="Liberation Serif" w:hAnsi="Liberation Serif"/>
          <w:b w:val="0"/>
        </w:rPr>
      </w:pPr>
      <w:r>
        <w:rPr>
          <w:rFonts w:ascii="Liberation Serif" w:hAnsi="Liberation Serif"/>
          <w:b w:val="0"/>
        </w:rPr>
        <w:t xml:space="preserve">Договор для обучающегося </w:t>
      </w:r>
      <w:r w:rsidR="0019121A">
        <w:rPr>
          <w:rFonts w:ascii="Liberation Serif" w:hAnsi="Liberation Serif"/>
          <w:b w:val="0"/>
        </w:rPr>
        <w:t xml:space="preserve">старше </w:t>
      </w:r>
      <w:r>
        <w:rPr>
          <w:rFonts w:ascii="Liberation Serif" w:hAnsi="Liberation Serif"/>
          <w:b w:val="0"/>
        </w:rPr>
        <w:t>14 лет</w:t>
      </w:r>
    </w:p>
    <w:p w14:paraId="2C8D6293" w14:textId="77777777" w:rsidR="00B33740" w:rsidRDefault="00B33740" w:rsidP="00A22C0F">
      <w:pPr>
        <w:pStyle w:val="a5"/>
        <w:ind w:left="7371" w:hanging="7371"/>
        <w:jc w:val="right"/>
        <w:rPr>
          <w:rFonts w:ascii="Liberation Serif" w:hAnsi="Liberation Serif"/>
        </w:rPr>
      </w:pPr>
    </w:p>
    <w:p w14:paraId="470B7EC3" w14:textId="77777777" w:rsidR="00D42989" w:rsidRPr="00E60A0C" w:rsidRDefault="00D42989">
      <w:pPr>
        <w:pStyle w:val="a5"/>
        <w:rPr>
          <w:rFonts w:ascii="Liberation Serif" w:hAnsi="Liberation Serif"/>
        </w:rPr>
      </w:pPr>
      <w:r w:rsidRPr="00E60A0C">
        <w:rPr>
          <w:rFonts w:ascii="Liberation Serif" w:hAnsi="Liberation Serif"/>
        </w:rPr>
        <w:t>ДОГОВОР</w:t>
      </w:r>
    </w:p>
    <w:p w14:paraId="1F0AE51F" w14:textId="77777777" w:rsidR="00D42989" w:rsidRPr="00E60A0C" w:rsidRDefault="00A84FFE">
      <w:pPr>
        <w:jc w:val="center"/>
        <w:rPr>
          <w:rFonts w:ascii="Liberation Serif" w:hAnsi="Liberation Serif"/>
          <w:sz w:val="22"/>
          <w:szCs w:val="22"/>
        </w:rPr>
      </w:pPr>
      <w:r w:rsidRPr="00E60A0C">
        <w:rPr>
          <w:rFonts w:ascii="Liberation Serif" w:hAnsi="Liberation Serif"/>
          <w:b/>
          <w:bCs/>
          <w:sz w:val="22"/>
          <w:szCs w:val="22"/>
        </w:rPr>
        <w:t>об образовании на обучение по дополнительным образовательным программам</w:t>
      </w:r>
    </w:p>
    <w:p w14:paraId="0004876B" w14:textId="77777777" w:rsidR="00D42989" w:rsidRPr="00E60A0C" w:rsidRDefault="00D42989">
      <w:pPr>
        <w:rPr>
          <w:rFonts w:ascii="Liberation Serif" w:hAnsi="Liberation Serif"/>
          <w:sz w:val="22"/>
          <w:szCs w:val="22"/>
        </w:rPr>
      </w:pPr>
      <w:r w:rsidRPr="00E60A0C">
        <w:rPr>
          <w:rFonts w:ascii="Liberation Serif" w:hAnsi="Liberation Serif"/>
          <w:sz w:val="22"/>
          <w:szCs w:val="22"/>
        </w:rPr>
        <w:t xml:space="preserve">г. Лесной  </w:t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Pr="00E60A0C">
        <w:rPr>
          <w:rFonts w:ascii="Liberation Serif" w:hAnsi="Liberation Serif"/>
          <w:sz w:val="22"/>
          <w:szCs w:val="22"/>
        </w:rPr>
        <w:tab/>
      </w:r>
      <w:r w:rsidR="00F123E0" w:rsidRPr="00E60A0C">
        <w:rPr>
          <w:rFonts w:ascii="Liberation Serif" w:hAnsi="Liberation Serif"/>
          <w:sz w:val="22"/>
          <w:szCs w:val="22"/>
        </w:rPr>
        <w:tab/>
      </w:r>
      <w:r w:rsidR="00F123E0" w:rsidRPr="00E60A0C">
        <w:rPr>
          <w:rFonts w:ascii="Liberation Serif" w:hAnsi="Liberation Serif"/>
          <w:sz w:val="22"/>
          <w:szCs w:val="22"/>
        </w:rPr>
        <w:tab/>
      </w:r>
      <w:r w:rsidR="00F123E0" w:rsidRPr="00E60A0C">
        <w:rPr>
          <w:rFonts w:ascii="Liberation Serif" w:hAnsi="Liberation Serif"/>
          <w:sz w:val="22"/>
          <w:szCs w:val="22"/>
        </w:rPr>
        <w:tab/>
      </w:r>
      <w:r w:rsidR="00DA05E0">
        <w:rPr>
          <w:rFonts w:ascii="Liberation Serif" w:hAnsi="Liberation Serif"/>
          <w:sz w:val="22"/>
          <w:szCs w:val="22"/>
        </w:rPr>
        <w:t>_______________</w:t>
      </w:r>
      <w:r w:rsidR="00A84FFE" w:rsidRPr="00E60A0C">
        <w:rPr>
          <w:rFonts w:ascii="Liberation Serif" w:hAnsi="Liberation Serif"/>
          <w:sz w:val="22"/>
          <w:szCs w:val="22"/>
        </w:rPr>
        <w:t>20</w:t>
      </w:r>
      <w:r w:rsidR="00DA05E0">
        <w:rPr>
          <w:rFonts w:ascii="Liberation Serif" w:hAnsi="Liberation Serif"/>
          <w:sz w:val="22"/>
          <w:szCs w:val="22"/>
          <w:u w:val="single"/>
        </w:rPr>
        <w:t xml:space="preserve">     </w:t>
      </w:r>
      <w:r w:rsidR="004B0AC2" w:rsidRPr="004B0AC2">
        <w:rPr>
          <w:rFonts w:ascii="Liberation Serif" w:hAnsi="Liberation Serif"/>
          <w:sz w:val="22"/>
          <w:szCs w:val="22"/>
          <w:u w:val="single"/>
        </w:rPr>
        <w:t xml:space="preserve"> </w:t>
      </w:r>
      <w:r w:rsidR="00A84FFE" w:rsidRPr="00E60A0C">
        <w:rPr>
          <w:rFonts w:ascii="Liberation Serif" w:hAnsi="Liberation Serif"/>
          <w:sz w:val="22"/>
          <w:szCs w:val="22"/>
        </w:rPr>
        <w:t>г.</w:t>
      </w:r>
    </w:p>
    <w:p w14:paraId="48CBCD57" w14:textId="77777777" w:rsidR="00D42989" w:rsidRPr="00E60A0C" w:rsidRDefault="00D42989">
      <w:pPr>
        <w:rPr>
          <w:rFonts w:ascii="Liberation Serif" w:hAnsi="Liberation Serif"/>
          <w:sz w:val="22"/>
          <w:szCs w:val="22"/>
        </w:rPr>
      </w:pPr>
    </w:p>
    <w:p w14:paraId="4D9168A9" w14:textId="77777777" w:rsidR="005E3C3D" w:rsidRPr="009E5F23" w:rsidRDefault="00D42989" w:rsidP="00861364">
      <w:pPr>
        <w:pStyle w:val="2"/>
        <w:ind w:firstLine="709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 xml:space="preserve">Муниципальное </w:t>
      </w:r>
      <w:r w:rsidR="0073050B" w:rsidRPr="009E5F23">
        <w:rPr>
          <w:rFonts w:ascii="Liberation Serif" w:hAnsi="Liberation Serif"/>
          <w:sz w:val="20"/>
        </w:rPr>
        <w:t xml:space="preserve">бюджетное </w:t>
      </w:r>
      <w:r w:rsidRPr="009E5F23">
        <w:rPr>
          <w:rFonts w:ascii="Liberation Serif" w:hAnsi="Liberation Serif"/>
          <w:sz w:val="20"/>
        </w:rPr>
        <w:t>общеобразовательное учреждение «Средняя общеобразовательная школа</w:t>
      </w:r>
      <w:r w:rsidR="00A37985" w:rsidRPr="009E5F23">
        <w:rPr>
          <w:rFonts w:ascii="Liberation Serif" w:hAnsi="Liberation Serif"/>
          <w:sz w:val="20"/>
        </w:rPr>
        <w:t> </w:t>
      </w:r>
      <w:r w:rsidRPr="009E5F23">
        <w:rPr>
          <w:rFonts w:ascii="Liberation Serif" w:hAnsi="Liberation Serif"/>
          <w:sz w:val="20"/>
        </w:rPr>
        <w:t xml:space="preserve">№ 75», на основании лицензии № </w:t>
      </w:r>
      <w:r w:rsidR="005D55D0" w:rsidRPr="009E5F23">
        <w:rPr>
          <w:rFonts w:ascii="Liberation Serif" w:hAnsi="Liberation Serif"/>
          <w:sz w:val="20"/>
        </w:rPr>
        <w:t>15096</w:t>
      </w:r>
      <w:r w:rsidRPr="009E5F23">
        <w:rPr>
          <w:rFonts w:ascii="Liberation Serif" w:hAnsi="Liberation Serif"/>
          <w:sz w:val="20"/>
        </w:rPr>
        <w:t>, выданной Министерством общего и профессионального образования С</w:t>
      </w:r>
      <w:r w:rsidR="00316835" w:rsidRPr="009E5F23">
        <w:rPr>
          <w:rFonts w:ascii="Liberation Serif" w:hAnsi="Liberation Serif"/>
          <w:sz w:val="20"/>
        </w:rPr>
        <w:t xml:space="preserve">вердловской области </w:t>
      </w:r>
      <w:r w:rsidR="00686626" w:rsidRPr="009E5F23">
        <w:rPr>
          <w:rFonts w:ascii="Liberation Serif" w:hAnsi="Liberation Serif"/>
          <w:sz w:val="20"/>
        </w:rPr>
        <w:t>20.12.2011, приложения к лицензии № 0008328, выданного Министерством общего и профессионального образования Свердловской области 29.10.2014</w:t>
      </w:r>
      <w:r w:rsidR="00A84FFE" w:rsidRPr="009E5F23">
        <w:rPr>
          <w:rFonts w:ascii="Liberation Serif" w:hAnsi="Liberation Serif"/>
          <w:sz w:val="20"/>
        </w:rPr>
        <w:t>,</w:t>
      </w:r>
      <w:r w:rsidR="00316835" w:rsidRPr="009E5F23">
        <w:rPr>
          <w:rFonts w:ascii="Liberation Serif" w:hAnsi="Liberation Serif"/>
          <w:sz w:val="20"/>
        </w:rPr>
        <w:t xml:space="preserve"> </w:t>
      </w:r>
      <w:r w:rsidR="00A84FFE" w:rsidRPr="009E5F23">
        <w:rPr>
          <w:rFonts w:ascii="Liberation Serif" w:hAnsi="Liberation Serif"/>
          <w:sz w:val="20"/>
        </w:rPr>
        <w:t xml:space="preserve">именуемое в дальнейшем </w:t>
      </w:r>
      <w:r w:rsidR="00F76864" w:rsidRPr="009E5F23">
        <w:rPr>
          <w:rFonts w:ascii="Liberation Serif" w:hAnsi="Liberation Serif"/>
          <w:sz w:val="20"/>
        </w:rPr>
        <w:t>«</w:t>
      </w:r>
      <w:r w:rsidR="00A84FFE" w:rsidRPr="009E5F23">
        <w:rPr>
          <w:rFonts w:ascii="Liberation Serif" w:hAnsi="Liberation Serif"/>
          <w:sz w:val="20"/>
        </w:rPr>
        <w:t>Исполнитель</w:t>
      </w:r>
      <w:r w:rsidR="00F76864" w:rsidRPr="009E5F23">
        <w:rPr>
          <w:rFonts w:ascii="Liberation Serif" w:hAnsi="Liberation Serif"/>
          <w:sz w:val="20"/>
        </w:rPr>
        <w:t>»</w:t>
      </w:r>
      <w:r w:rsidR="00A84FFE" w:rsidRPr="009E5F23">
        <w:rPr>
          <w:rFonts w:ascii="Liberation Serif" w:hAnsi="Liberation Serif"/>
          <w:sz w:val="20"/>
        </w:rPr>
        <w:t xml:space="preserve">, </w:t>
      </w:r>
      <w:r w:rsidRPr="009E5F23">
        <w:rPr>
          <w:rFonts w:ascii="Liberation Serif" w:hAnsi="Liberation Serif"/>
          <w:sz w:val="20"/>
        </w:rPr>
        <w:t xml:space="preserve">в лице </w:t>
      </w:r>
      <w:r w:rsidR="005E3C3D" w:rsidRPr="009E5F23">
        <w:rPr>
          <w:rFonts w:ascii="Liberation Serif" w:hAnsi="Liberation Serif"/>
          <w:sz w:val="20"/>
        </w:rPr>
        <w:t>дире</w:t>
      </w:r>
      <w:r w:rsidR="004025B4" w:rsidRPr="009E5F23">
        <w:rPr>
          <w:rFonts w:ascii="Liberation Serif" w:hAnsi="Liberation Serif"/>
          <w:sz w:val="20"/>
        </w:rPr>
        <w:t xml:space="preserve">ктора </w:t>
      </w:r>
      <w:proofErr w:type="spellStart"/>
      <w:r w:rsidR="00A84FFE" w:rsidRPr="009E5F23">
        <w:rPr>
          <w:rFonts w:ascii="Liberation Serif" w:hAnsi="Liberation Serif"/>
          <w:b/>
          <w:sz w:val="20"/>
        </w:rPr>
        <w:t>Могиленских</w:t>
      </w:r>
      <w:proofErr w:type="spellEnd"/>
      <w:r w:rsidR="004025B4" w:rsidRPr="009E5F23">
        <w:rPr>
          <w:rFonts w:ascii="Liberation Serif" w:hAnsi="Liberation Serif"/>
          <w:b/>
          <w:sz w:val="20"/>
        </w:rPr>
        <w:t xml:space="preserve"> Татьяны </w:t>
      </w:r>
      <w:r w:rsidR="00A84FFE" w:rsidRPr="009E5F23">
        <w:rPr>
          <w:rFonts w:ascii="Liberation Serif" w:hAnsi="Liberation Serif"/>
          <w:b/>
          <w:sz w:val="20"/>
        </w:rPr>
        <w:t>Александровны</w:t>
      </w:r>
      <w:r w:rsidRPr="009E5F23">
        <w:rPr>
          <w:rFonts w:ascii="Liberation Serif" w:hAnsi="Liberation Serif"/>
          <w:sz w:val="20"/>
        </w:rPr>
        <w:t>, действующего на основании Устава, с одной стороны,</w:t>
      </w:r>
    </w:p>
    <w:p w14:paraId="5E68EBDE" w14:textId="77777777" w:rsidR="00A84FFE" w:rsidRPr="009E5F23" w:rsidRDefault="00D42989" w:rsidP="00A84FFE">
      <w:pPr>
        <w:pStyle w:val="2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и__________________________________</w:t>
      </w:r>
      <w:r w:rsidR="00A84FFE" w:rsidRPr="009E5F23">
        <w:rPr>
          <w:rFonts w:ascii="Liberation Serif" w:hAnsi="Liberation Serif"/>
          <w:sz w:val="20"/>
        </w:rPr>
        <w:t>________________________________________________________</w:t>
      </w:r>
      <w:r w:rsidRPr="009E5F23">
        <w:rPr>
          <w:rFonts w:ascii="Liberation Serif" w:hAnsi="Liberation Serif"/>
          <w:sz w:val="20"/>
        </w:rPr>
        <w:t>_</w:t>
      </w:r>
      <w:proofErr w:type="gramStart"/>
      <w:r w:rsidRPr="009E5F23">
        <w:rPr>
          <w:rFonts w:ascii="Liberation Serif" w:hAnsi="Liberation Serif"/>
          <w:sz w:val="20"/>
        </w:rPr>
        <w:t>_</w:t>
      </w:r>
      <w:r w:rsidR="00A84FFE" w:rsidRPr="009E5F23">
        <w:rPr>
          <w:rFonts w:ascii="Liberation Serif" w:hAnsi="Liberation Serif"/>
          <w:sz w:val="20"/>
        </w:rPr>
        <w:t xml:space="preserve"> </w:t>
      </w:r>
      <w:r w:rsidR="00D73D46">
        <w:rPr>
          <w:rFonts w:ascii="Liberation Serif" w:hAnsi="Liberation Serif"/>
          <w:sz w:val="20"/>
        </w:rPr>
        <w:t>,</w:t>
      </w:r>
      <w:proofErr w:type="gramEnd"/>
    </w:p>
    <w:p w14:paraId="7A2D80A2" w14:textId="77777777" w:rsidR="00784955" w:rsidRPr="009E5F23" w:rsidRDefault="00F76864" w:rsidP="00A84FFE">
      <w:pPr>
        <w:pStyle w:val="2"/>
        <w:jc w:val="center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(</w:t>
      </w:r>
      <w:r w:rsidR="00A84FFE" w:rsidRPr="009E5F23">
        <w:rPr>
          <w:rFonts w:ascii="Liberation Serif" w:hAnsi="Liberation Serif"/>
          <w:sz w:val="20"/>
        </w:rPr>
        <w:t xml:space="preserve">ФИО </w:t>
      </w:r>
      <w:r w:rsidR="00D42989" w:rsidRPr="009E5F23">
        <w:rPr>
          <w:rFonts w:ascii="Liberation Serif" w:hAnsi="Liberation Serif"/>
          <w:sz w:val="20"/>
        </w:rPr>
        <w:t>родител</w:t>
      </w:r>
      <w:r w:rsidR="00A84FFE" w:rsidRPr="009E5F23">
        <w:rPr>
          <w:rFonts w:ascii="Liberation Serif" w:hAnsi="Liberation Serif"/>
          <w:sz w:val="20"/>
        </w:rPr>
        <w:t>я</w:t>
      </w:r>
      <w:r w:rsidR="00D42989" w:rsidRPr="009E5F23">
        <w:rPr>
          <w:rFonts w:ascii="Liberation Serif" w:hAnsi="Liberation Serif"/>
          <w:sz w:val="20"/>
        </w:rPr>
        <w:t xml:space="preserve"> (законн</w:t>
      </w:r>
      <w:r w:rsidR="00A84FFE" w:rsidRPr="009E5F23">
        <w:rPr>
          <w:rFonts w:ascii="Liberation Serif" w:hAnsi="Liberation Serif"/>
          <w:sz w:val="20"/>
        </w:rPr>
        <w:t>ого</w:t>
      </w:r>
      <w:r w:rsidR="00D42989" w:rsidRPr="009E5F23">
        <w:rPr>
          <w:rFonts w:ascii="Liberation Serif" w:hAnsi="Liberation Serif"/>
          <w:sz w:val="20"/>
        </w:rPr>
        <w:t xml:space="preserve"> представител</w:t>
      </w:r>
      <w:r w:rsidR="00A84FFE" w:rsidRPr="009E5F23">
        <w:rPr>
          <w:rFonts w:ascii="Liberation Serif" w:hAnsi="Liberation Serif"/>
          <w:sz w:val="20"/>
        </w:rPr>
        <w:t>я</w:t>
      </w:r>
      <w:r w:rsidR="00D42989" w:rsidRPr="009E5F23">
        <w:rPr>
          <w:rFonts w:ascii="Liberation Serif" w:hAnsi="Liberation Serif"/>
          <w:sz w:val="20"/>
        </w:rPr>
        <w:t>)</w:t>
      </w:r>
    </w:p>
    <w:p w14:paraId="3EACB0A7" w14:textId="77777777" w:rsidR="00D42989" w:rsidRPr="009E5F23" w:rsidRDefault="00D73D46" w:rsidP="00F76864">
      <w:pPr>
        <w:pStyle w:val="2"/>
        <w:rPr>
          <w:rFonts w:ascii="Liberation Serif" w:hAnsi="Liberation Serif"/>
          <w:sz w:val="20"/>
        </w:rPr>
      </w:pPr>
      <w:r>
        <w:rPr>
          <w:rFonts w:ascii="Liberation Serif" w:hAnsi="Liberation Serif"/>
          <w:sz w:val="20"/>
        </w:rPr>
        <w:t>и</w:t>
      </w:r>
      <w:r w:rsidR="00F76864" w:rsidRPr="009E5F23">
        <w:rPr>
          <w:rFonts w:ascii="Liberation Serif" w:hAnsi="Liberation Serif"/>
          <w:sz w:val="20"/>
        </w:rPr>
        <w:t xml:space="preserve">менуем ____ в дальнейшем «Заказчик», действующий в интересах несовершеннолетнего </w:t>
      </w:r>
      <w:r w:rsidR="00D42989" w:rsidRPr="009E5F23">
        <w:rPr>
          <w:rFonts w:ascii="Liberation Serif" w:hAnsi="Liberation Serif"/>
          <w:sz w:val="20"/>
        </w:rPr>
        <w:t>_____________________________________________________________________</w:t>
      </w:r>
      <w:r w:rsidR="00AE54F4" w:rsidRPr="009E5F23">
        <w:rPr>
          <w:rFonts w:ascii="Liberation Serif" w:hAnsi="Liberation Serif"/>
          <w:sz w:val="20"/>
        </w:rPr>
        <w:t>__________</w:t>
      </w:r>
      <w:r w:rsidR="003F67C2" w:rsidRPr="009E5F23">
        <w:rPr>
          <w:rFonts w:ascii="Liberation Serif" w:hAnsi="Liberation Serif"/>
          <w:sz w:val="20"/>
        </w:rPr>
        <w:t>______________</w:t>
      </w:r>
      <w:r w:rsidR="00084EB1" w:rsidRPr="009E5F23">
        <w:rPr>
          <w:rFonts w:ascii="Liberation Serif" w:hAnsi="Liberation Serif"/>
          <w:sz w:val="20"/>
        </w:rPr>
        <w:t>,</w:t>
      </w:r>
    </w:p>
    <w:p w14:paraId="0201BC6E" w14:textId="77777777" w:rsidR="00084EB1" w:rsidRPr="009E5F23" w:rsidRDefault="00AA7F0B" w:rsidP="00861364">
      <w:pPr>
        <w:jc w:val="center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(</w:t>
      </w:r>
      <w:r w:rsidR="00F76864" w:rsidRPr="009E5F23">
        <w:rPr>
          <w:rFonts w:ascii="Liberation Serif" w:hAnsi="Liberation Serif"/>
          <w:sz w:val="20"/>
        </w:rPr>
        <w:t xml:space="preserve">ФИО </w:t>
      </w:r>
      <w:r w:rsidR="00784955" w:rsidRPr="009E5F23">
        <w:rPr>
          <w:rFonts w:ascii="Liberation Serif" w:hAnsi="Liberation Serif"/>
          <w:sz w:val="20"/>
        </w:rPr>
        <w:t>несовершеннолетнего</w:t>
      </w:r>
      <w:r w:rsidR="00F76864" w:rsidRPr="009E5F23">
        <w:rPr>
          <w:rFonts w:ascii="Liberation Serif" w:hAnsi="Liberation Serif"/>
          <w:sz w:val="20"/>
        </w:rPr>
        <w:t xml:space="preserve"> лица, зачисляемого на обучение)</w:t>
      </w:r>
      <w:r w:rsidRPr="009E5F23">
        <w:rPr>
          <w:rFonts w:ascii="Liberation Serif" w:hAnsi="Liberation Serif"/>
          <w:sz w:val="20"/>
        </w:rPr>
        <w:t xml:space="preserve"> </w:t>
      </w:r>
    </w:p>
    <w:p w14:paraId="17A67F8F" w14:textId="77777777" w:rsidR="00D42989" w:rsidRPr="009E5F23" w:rsidRDefault="00A84FFE" w:rsidP="00F76864">
      <w:pPr>
        <w:jc w:val="both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 xml:space="preserve">именуем___ в дальнейшем </w:t>
      </w:r>
      <w:r w:rsidR="00F76864" w:rsidRPr="009E5F23">
        <w:rPr>
          <w:rFonts w:ascii="Liberation Serif" w:hAnsi="Liberation Serif"/>
          <w:sz w:val="20"/>
        </w:rPr>
        <w:t>«Обучающийся»</w:t>
      </w:r>
      <w:r w:rsidRPr="009E5F23">
        <w:rPr>
          <w:rFonts w:ascii="Liberation Serif" w:hAnsi="Liberation Serif"/>
          <w:sz w:val="20"/>
        </w:rPr>
        <w:t xml:space="preserve">, </w:t>
      </w:r>
      <w:r w:rsidR="00D42989" w:rsidRPr="009E5F23">
        <w:rPr>
          <w:rFonts w:ascii="Liberation Serif" w:hAnsi="Liberation Serif"/>
          <w:sz w:val="20"/>
        </w:rPr>
        <w:t xml:space="preserve">с другой стороны </w:t>
      </w:r>
      <w:r w:rsidR="00F76864" w:rsidRPr="009E5F23">
        <w:rPr>
          <w:rFonts w:ascii="Liberation Serif" w:hAnsi="Liberation Serif"/>
          <w:sz w:val="20"/>
        </w:rPr>
        <w:t xml:space="preserve">совместно именуемые Стороны, </w:t>
      </w:r>
      <w:r w:rsidR="00D42989" w:rsidRPr="009E5F23">
        <w:rPr>
          <w:rFonts w:ascii="Liberation Serif" w:hAnsi="Liberation Serif"/>
          <w:sz w:val="20"/>
        </w:rPr>
        <w:t>в соответствии с Гражданским кодексом Российской Федерации</w:t>
      </w:r>
      <w:r w:rsidR="0063753D" w:rsidRPr="009E5F23">
        <w:rPr>
          <w:rFonts w:ascii="Liberation Serif" w:hAnsi="Liberation Serif"/>
          <w:sz w:val="20"/>
        </w:rPr>
        <w:t>,</w:t>
      </w:r>
      <w:r w:rsidR="00D42989" w:rsidRPr="009E5F23">
        <w:rPr>
          <w:rFonts w:ascii="Liberation Serif" w:hAnsi="Liberation Serif"/>
          <w:sz w:val="20"/>
        </w:rPr>
        <w:t xml:space="preserve"> </w:t>
      </w:r>
      <w:r w:rsidR="00084EB1" w:rsidRPr="009E5F23">
        <w:rPr>
          <w:rFonts w:ascii="Liberation Serif" w:eastAsia="Calibri" w:hAnsi="Liberation Serif"/>
          <w:color w:val="000000"/>
          <w:sz w:val="20"/>
        </w:rPr>
        <w:t>Федеральным законом Российской Федерации от 29.12.2012 № 273-Ф3 «Об образовании в Российской Федерации»,</w:t>
      </w:r>
      <w:r w:rsidR="00084EB1" w:rsidRPr="009E5F23">
        <w:rPr>
          <w:rFonts w:ascii="Liberation Serif" w:hAnsi="Liberation Serif"/>
          <w:sz w:val="20"/>
        </w:rPr>
        <w:t xml:space="preserve"> законом</w:t>
      </w:r>
      <w:r w:rsidR="0063753D" w:rsidRPr="009E5F23">
        <w:rPr>
          <w:rFonts w:ascii="Liberation Serif" w:hAnsi="Liberation Serif"/>
          <w:sz w:val="20"/>
        </w:rPr>
        <w:t xml:space="preserve"> РФ </w:t>
      </w:r>
      <w:r w:rsidR="00D42989" w:rsidRPr="009E5F23">
        <w:rPr>
          <w:rFonts w:ascii="Liberation Serif" w:hAnsi="Liberation Serif"/>
          <w:sz w:val="20"/>
        </w:rPr>
        <w:t xml:space="preserve">«О защите прав потребителей», а также </w:t>
      </w:r>
      <w:r w:rsidR="00084EB1" w:rsidRPr="009E5F23">
        <w:rPr>
          <w:rFonts w:ascii="Liberation Serif" w:eastAsia="Calibri" w:hAnsi="Liberation Serif"/>
          <w:color w:val="000000"/>
          <w:sz w:val="20"/>
        </w:rPr>
        <w:t xml:space="preserve">Приказом Министерства образования и науки РФ от </w:t>
      </w:r>
      <w:r w:rsidR="00F76864" w:rsidRPr="009E5F23">
        <w:rPr>
          <w:rFonts w:ascii="Liberation Serif" w:eastAsia="Calibri" w:hAnsi="Liberation Serif"/>
          <w:color w:val="000000"/>
          <w:sz w:val="20"/>
        </w:rPr>
        <w:t>29.08.2013</w:t>
      </w:r>
      <w:r w:rsidR="00686626" w:rsidRPr="009E5F23">
        <w:rPr>
          <w:rFonts w:ascii="Liberation Serif" w:eastAsia="Calibri" w:hAnsi="Liberation Serif"/>
          <w:color w:val="000000"/>
          <w:sz w:val="20"/>
        </w:rPr>
        <w:t xml:space="preserve"> </w:t>
      </w:r>
      <w:r w:rsidR="00084EB1" w:rsidRPr="009E5F23">
        <w:rPr>
          <w:rFonts w:ascii="Liberation Serif" w:eastAsia="Calibri" w:hAnsi="Liberation Serif"/>
          <w:color w:val="000000"/>
          <w:sz w:val="20"/>
        </w:rPr>
        <w:t>№</w:t>
      </w:r>
      <w:r w:rsidR="00F76864" w:rsidRPr="009E5F23">
        <w:rPr>
          <w:rFonts w:ascii="Liberation Serif" w:eastAsia="Calibri" w:hAnsi="Liberation Serif"/>
          <w:color w:val="000000"/>
          <w:sz w:val="20"/>
        </w:rPr>
        <w:t xml:space="preserve"> </w:t>
      </w:r>
      <w:r w:rsidR="00084EB1" w:rsidRPr="009E5F23">
        <w:rPr>
          <w:rFonts w:ascii="Liberation Serif" w:eastAsia="Calibri" w:hAnsi="Liberation Serif"/>
          <w:color w:val="000000"/>
          <w:sz w:val="20"/>
        </w:rPr>
        <w:t xml:space="preserve">1008 «Об утверждении Порядка организации и осуществления образовательной деятельности по дополнительным общеобразовательным программам», </w:t>
      </w:r>
      <w:r w:rsidR="00F76864" w:rsidRPr="009E5F23">
        <w:rPr>
          <w:rFonts w:ascii="Liberation Serif" w:hAnsi="Liberation Serif"/>
          <w:sz w:val="20"/>
        </w:rPr>
        <w:t>постановлением Правительства РФ от 15.08.2013 № 706 «Об утверждении Правил оказания платных образовательных услуг в сфере дошкольного и общего образования»</w:t>
      </w:r>
      <w:r w:rsidR="000825E8" w:rsidRPr="009E5F23">
        <w:rPr>
          <w:rFonts w:ascii="Liberation Serif" w:hAnsi="Liberation Serif"/>
          <w:sz w:val="20"/>
        </w:rPr>
        <w:t xml:space="preserve">, </w:t>
      </w:r>
      <w:r w:rsidR="00F76864" w:rsidRPr="009E5F23">
        <w:rPr>
          <w:rFonts w:ascii="Liberation Serif" w:hAnsi="Liberation Serif"/>
          <w:sz w:val="20"/>
        </w:rPr>
        <w:t>заключили настоящий Договор о нижеследующем:</w:t>
      </w:r>
    </w:p>
    <w:p w14:paraId="6978623F" w14:textId="77777777" w:rsidR="00D42989" w:rsidRPr="009E5F23" w:rsidRDefault="009E5F23" w:rsidP="00367D0A">
      <w:pPr>
        <w:jc w:val="center"/>
        <w:rPr>
          <w:rFonts w:ascii="Liberation Serif" w:hAnsi="Liberation Serif"/>
          <w:b/>
          <w:bCs/>
          <w:sz w:val="20"/>
        </w:rPr>
      </w:pPr>
      <w:r>
        <w:rPr>
          <w:rFonts w:ascii="Liberation Serif" w:hAnsi="Liberation Serif"/>
          <w:b/>
          <w:bCs/>
          <w:sz w:val="20"/>
          <w:lang w:val="en-US"/>
        </w:rPr>
        <w:t>I</w:t>
      </w:r>
      <w:r w:rsidR="00D42989" w:rsidRPr="009E5F23">
        <w:rPr>
          <w:rFonts w:ascii="Liberation Serif" w:hAnsi="Liberation Serif"/>
          <w:b/>
          <w:bCs/>
          <w:sz w:val="20"/>
        </w:rPr>
        <w:t>. Предмет договора</w:t>
      </w:r>
    </w:p>
    <w:p w14:paraId="4A5DFECD" w14:textId="77777777" w:rsidR="00F76864" w:rsidRPr="009E5F23" w:rsidRDefault="00F76864" w:rsidP="00F76864">
      <w:pPr>
        <w:jc w:val="both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 xml:space="preserve">1.1. </w:t>
      </w:r>
      <w:r w:rsidRPr="009E5F23">
        <w:rPr>
          <w:rFonts w:ascii="Liberation Serif" w:eastAsia="Calibri" w:hAnsi="Liberation Serif"/>
          <w:color w:val="000000"/>
          <w:sz w:val="20"/>
        </w:rPr>
        <w:t>Исполнитель</w:t>
      </w:r>
      <w:r w:rsidRPr="009E5F23">
        <w:rPr>
          <w:rFonts w:ascii="Liberation Serif" w:hAnsi="Liberation Serif"/>
          <w:sz w:val="20"/>
        </w:rPr>
        <w:t xml:space="preserve"> обязуется предоставить образовательную  услугу, а Заказчик обязуется оплатить</w:t>
      </w:r>
      <w:r w:rsidR="00E80CD4">
        <w:rPr>
          <w:rFonts w:ascii="Liberation Serif" w:hAnsi="Liberation Serif"/>
          <w:sz w:val="20"/>
        </w:rPr>
        <w:t xml:space="preserve"> дополнительную </w:t>
      </w:r>
      <w:r w:rsidRPr="009E5F23">
        <w:rPr>
          <w:rFonts w:ascii="Liberation Serif" w:hAnsi="Liberation Serif"/>
          <w:sz w:val="20"/>
        </w:rPr>
        <w:t xml:space="preserve">образовательную услугу </w:t>
      </w:r>
    </w:p>
    <w:p w14:paraId="1304D83D" w14:textId="77777777" w:rsidR="007C340D" w:rsidRPr="000A7EE1" w:rsidRDefault="00DA05E0" w:rsidP="00F76864">
      <w:pPr>
        <w:jc w:val="center"/>
        <w:rPr>
          <w:rFonts w:ascii="Liberation Serif" w:eastAsia="Calibri" w:hAnsi="Liberation Serif"/>
          <w:color w:val="000000"/>
          <w:sz w:val="20"/>
        </w:rPr>
      </w:pPr>
      <w:r w:rsidRPr="000A7EE1">
        <w:rPr>
          <w:rFonts w:ascii="Liberation Serif" w:eastAsia="Calibri" w:hAnsi="Liberation Serif"/>
          <w:color w:val="000000"/>
          <w:sz w:val="20"/>
        </w:rPr>
        <w:t>__________________________________________________________________________________________,</w:t>
      </w:r>
    </w:p>
    <w:p w14:paraId="3BE866DD" w14:textId="77777777" w:rsidR="00F76864" w:rsidRPr="009E5F23" w:rsidRDefault="00F76864" w:rsidP="00F76864">
      <w:pPr>
        <w:jc w:val="center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(наименование образовательной программы)</w:t>
      </w:r>
    </w:p>
    <w:p w14:paraId="5DBF09CB" w14:textId="77777777" w:rsidR="00F76864" w:rsidRPr="009E5F23" w:rsidRDefault="00F76864" w:rsidP="0045439B">
      <w:pPr>
        <w:pStyle w:val="a6"/>
        <w:ind w:firstLine="0"/>
        <w:jc w:val="both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форма обучения</w:t>
      </w:r>
      <w:r w:rsidR="0045439B" w:rsidRPr="009E5F23">
        <w:rPr>
          <w:rFonts w:ascii="Liberation Serif" w:hAnsi="Liberation Serif"/>
          <w:sz w:val="20"/>
        </w:rPr>
        <w:t xml:space="preserve">: </w:t>
      </w:r>
      <w:r w:rsidR="008172BD" w:rsidRPr="009E5F23">
        <w:rPr>
          <w:rFonts w:ascii="Liberation Serif" w:hAnsi="Liberation Serif"/>
          <w:sz w:val="20"/>
        </w:rPr>
        <w:t>очная</w:t>
      </w:r>
      <w:r w:rsidR="0045439B" w:rsidRPr="009E5F23">
        <w:rPr>
          <w:rFonts w:ascii="Liberation Serif" w:hAnsi="Liberation Serif"/>
          <w:sz w:val="20"/>
        </w:rPr>
        <w:t xml:space="preserve">, </w:t>
      </w:r>
      <w:r w:rsidRPr="009E5F23">
        <w:rPr>
          <w:rFonts w:ascii="Liberation Serif" w:hAnsi="Liberation Serif"/>
          <w:sz w:val="20"/>
        </w:rPr>
        <w:t>вид</w:t>
      </w:r>
      <w:r w:rsidR="008172BD" w:rsidRPr="009E5F23">
        <w:rPr>
          <w:rFonts w:ascii="Liberation Serif" w:hAnsi="Liberation Serif"/>
          <w:sz w:val="20"/>
        </w:rPr>
        <w:t>: дополнительная образовательная программа</w:t>
      </w:r>
      <w:r w:rsidR="0045439B" w:rsidRPr="009E5F23">
        <w:rPr>
          <w:rFonts w:ascii="Liberation Serif" w:hAnsi="Liberation Serif"/>
          <w:sz w:val="20"/>
        </w:rPr>
        <w:t xml:space="preserve">, </w:t>
      </w:r>
      <w:r w:rsidRPr="009E5F23">
        <w:rPr>
          <w:rFonts w:ascii="Liberation Serif" w:hAnsi="Liberation Serif"/>
          <w:sz w:val="20"/>
        </w:rPr>
        <w:t>направленность образовательной</w:t>
      </w:r>
      <w:r w:rsidR="0045439B" w:rsidRPr="009E5F23">
        <w:rPr>
          <w:rFonts w:ascii="Liberation Serif" w:hAnsi="Liberation Serif"/>
          <w:sz w:val="20"/>
        </w:rPr>
        <w:t xml:space="preserve"> программы</w:t>
      </w:r>
      <w:r w:rsidR="008172BD" w:rsidRPr="009E5F23">
        <w:rPr>
          <w:rFonts w:ascii="Liberation Serif" w:hAnsi="Liberation Serif"/>
          <w:sz w:val="20"/>
        </w:rPr>
        <w:t>:</w:t>
      </w:r>
      <w:r w:rsidR="00D5694D">
        <w:rPr>
          <w:rFonts w:ascii="Liberation Serif" w:hAnsi="Liberation Serif"/>
          <w:sz w:val="20"/>
        </w:rPr>
        <w:t>____________________________________________________________________________</w:t>
      </w:r>
      <w:r w:rsidR="008172BD" w:rsidRPr="009E5F23">
        <w:rPr>
          <w:rFonts w:ascii="Liberation Serif" w:hAnsi="Liberation Serif"/>
          <w:sz w:val="20"/>
        </w:rPr>
        <w:t xml:space="preserve">, </w:t>
      </w:r>
      <w:r w:rsidRPr="009E5F23">
        <w:rPr>
          <w:rFonts w:ascii="Liberation Serif" w:hAnsi="Liberation Serif"/>
          <w:sz w:val="20"/>
        </w:rPr>
        <w:t>в соответствии с образовательными программами</w:t>
      </w:r>
      <w:r w:rsidR="0045439B" w:rsidRPr="009E5F23">
        <w:rPr>
          <w:rFonts w:ascii="Liberation Serif" w:hAnsi="Liberation Serif"/>
          <w:sz w:val="20"/>
        </w:rPr>
        <w:t xml:space="preserve"> </w:t>
      </w:r>
      <w:r w:rsidRPr="009E5F23">
        <w:rPr>
          <w:rFonts w:ascii="Liberation Serif" w:hAnsi="Liberation Serif"/>
          <w:sz w:val="20"/>
        </w:rPr>
        <w:t>Исполнителя.</w:t>
      </w:r>
    </w:p>
    <w:p w14:paraId="04E7A4F7" w14:textId="77777777" w:rsidR="00A169CC" w:rsidRDefault="00F76864" w:rsidP="00DA05E0">
      <w:pPr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sz w:val="20"/>
        </w:rPr>
        <w:t>1.2. Срок освоения образовательной программы на момент подписания</w:t>
      </w:r>
      <w:r w:rsidR="0045439B" w:rsidRPr="009E5F23">
        <w:rPr>
          <w:rFonts w:ascii="Liberation Serif" w:hAnsi="Liberation Serif"/>
          <w:sz w:val="20"/>
        </w:rPr>
        <w:t xml:space="preserve"> </w:t>
      </w:r>
      <w:r w:rsidRPr="009E5F23">
        <w:rPr>
          <w:rFonts w:ascii="Liberation Serif" w:hAnsi="Liberation Serif"/>
          <w:sz w:val="20"/>
        </w:rPr>
        <w:t>Договора составляет</w:t>
      </w:r>
      <w:r w:rsidR="00DA05E0">
        <w:rPr>
          <w:rFonts w:ascii="Liberation Serif" w:hAnsi="Liberation Serif"/>
          <w:sz w:val="20"/>
        </w:rPr>
        <w:t xml:space="preserve"> _____________</w:t>
      </w:r>
      <w:r w:rsidR="00DA05E0" w:rsidRPr="00DA05E0">
        <w:rPr>
          <w:rFonts w:ascii="Liberation Serif" w:hAnsi="Liberation Serif"/>
          <w:sz w:val="20"/>
        </w:rPr>
        <w:t>__</w:t>
      </w:r>
      <w:r w:rsidR="00A169CC" w:rsidRPr="00DA05E0">
        <w:rPr>
          <w:rFonts w:ascii="Liberation Serif" w:hAnsi="Liberation Serif"/>
          <w:sz w:val="20"/>
        </w:rPr>
        <w:t xml:space="preserve">. </w:t>
      </w:r>
      <w:r w:rsidR="00356585" w:rsidRPr="00DA05E0">
        <w:rPr>
          <w:rFonts w:ascii="Liberation Serif" w:hAnsi="Liberation Serif"/>
          <w:sz w:val="20"/>
        </w:rPr>
        <w:t xml:space="preserve"> </w:t>
      </w:r>
    </w:p>
    <w:p w14:paraId="45B040A4" w14:textId="77777777" w:rsidR="00EA52E8" w:rsidRDefault="00EA52E8" w:rsidP="00EA52E8">
      <w:pPr>
        <w:rPr>
          <w:rFonts w:ascii="Liberation Serif" w:hAnsi="Liberation Serif"/>
          <w:sz w:val="20"/>
        </w:rPr>
      </w:pPr>
      <w:r>
        <w:rPr>
          <w:rFonts w:ascii="Liberation Serif" w:hAnsi="Liberation Serif"/>
          <w:sz w:val="20"/>
        </w:rPr>
        <w:t>1.3.</w:t>
      </w:r>
      <w:r w:rsidRPr="00EA52E8">
        <w:rPr>
          <w:rFonts w:ascii="Liberation Serif" w:hAnsi="Liberation Serif"/>
          <w:sz w:val="20"/>
        </w:rPr>
        <w:t xml:space="preserve"> </w:t>
      </w:r>
      <w:r>
        <w:rPr>
          <w:rFonts w:ascii="Liberation Serif" w:hAnsi="Liberation Serif"/>
          <w:sz w:val="20"/>
        </w:rPr>
        <w:t>Выдача документа обучающемуся об успешном освоении им соответствующей образовательной программы (части образовательной программы) не предусмотрена.</w:t>
      </w:r>
    </w:p>
    <w:p w14:paraId="15ACB42A" w14:textId="77777777" w:rsidR="00EA52E8" w:rsidRPr="00DA05E0" w:rsidRDefault="00EA52E8" w:rsidP="00DA05E0">
      <w:pPr>
        <w:rPr>
          <w:rFonts w:ascii="Liberation Serif" w:hAnsi="Liberation Serif"/>
          <w:sz w:val="20"/>
        </w:rPr>
      </w:pPr>
    </w:p>
    <w:p w14:paraId="1D8867E8" w14:textId="77777777" w:rsidR="0045439B" w:rsidRPr="00DA05E0" w:rsidRDefault="0045439B" w:rsidP="00367D0A">
      <w:pPr>
        <w:jc w:val="center"/>
        <w:rPr>
          <w:rFonts w:ascii="Liberation Serif" w:hAnsi="Liberation Serif"/>
          <w:b/>
          <w:bCs/>
          <w:sz w:val="20"/>
        </w:rPr>
      </w:pPr>
      <w:r w:rsidRPr="00DA05E0">
        <w:rPr>
          <w:rFonts w:ascii="Liberation Serif" w:hAnsi="Liberation Serif"/>
          <w:b/>
          <w:bCs/>
          <w:sz w:val="20"/>
        </w:rPr>
        <w:t>II. Права Исполнителя, Заказчика и Обучающегося</w:t>
      </w:r>
    </w:p>
    <w:p w14:paraId="1506EF0C" w14:textId="77777777" w:rsidR="0045439B" w:rsidRPr="009E5F23" w:rsidRDefault="0045439B" w:rsidP="009E5F23">
      <w:pPr>
        <w:spacing w:before="120"/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2.1. Исполнитель вправе:</w:t>
      </w:r>
    </w:p>
    <w:p w14:paraId="460D68F0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Обучающегося, в том числе изменять график предоставления услуг в связи с производственной необходимостью, расторгнуть договор досрочно.</w:t>
      </w:r>
    </w:p>
    <w:p w14:paraId="0B7FA744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B409AA5" w14:textId="77777777" w:rsidR="000D30ED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2.2. Заказчик вправе</w:t>
      </w:r>
      <w:r w:rsidR="000D30ED" w:rsidRPr="009E5F23">
        <w:rPr>
          <w:rFonts w:ascii="Liberation Serif" w:hAnsi="Liberation Serif"/>
          <w:bCs/>
          <w:sz w:val="20"/>
        </w:rPr>
        <w:t xml:space="preserve"> получать информацию от Исполнителя:</w:t>
      </w:r>
    </w:p>
    <w:p w14:paraId="38797599" w14:textId="77777777" w:rsidR="000D30ED" w:rsidRPr="009E5F23" w:rsidRDefault="000D30ED" w:rsidP="0045439B">
      <w:pPr>
        <w:jc w:val="both"/>
        <w:rPr>
          <w:rFonts w:ascii="Liberation Serif" w:hAnsi="Liberation Serif"/>
          <w:sz w:val="20"/>
        </w:rPr>
      </w:pPr>
      <w:r w:rsidRPr="009E5F23">
        <w:rPr>
          <w:rFonts w:ascii="Liberation Serif" w:hAnsi="Liberation Serif"/>
          <w:bCs/>
          <w:sz w:val="20"/>
        </w:rPr>
        <w:t>2.2.1</w:t>
      </w:r>
      <w:r w:rsidR="0045439B" w:rsidRPr="009E5F23">
        <w:rPr>
          <w:rFonts w:ascii="Liberation Serif" w:hAnsi="Liberation Serif"/>
          <w:bCs/>
          <w:sz w:val="20"/>
        </w:rPr>
        <w:t xml:space="preserve"> </w:t>
      </w:r>
      <w:r w:rsidRPr="009E5F23">
        <w:rPr>
          <w:rFonts w:ascii="Liberation Serif" w:hAnsi="Liberation Serif"/>
          <w:bCs/>
          <w:sz w:val="20"/>
        </w:rPr>
        <w:t xml:space="preserve">Получать информацию от Исполнителя по </w:t>
      </w:r>
      <w:r w:rsidR="0045439B" w:rsidRPr="009E5F23">
        <w:rPr>
          <w:rFonts w:ascii="Liberation Serif" w:hAnsi="Liberation Serif"/>
          <w:bCs/>
          <w:sz w:val="20"/>
        </w:rPr>
        <w:t>вопросам организации и обеспечения надлежащего предоставления услуг, предусмотренных разделом I настоящего Договора.</w:t>
      </w:r>
      <w:r w:rsidR="0045439B" w:rsidRPr="009E5F23">
        <w:rPr>
          <w:rFonts w:ascii="Liberation Serif" w:hAnsi="Liberation Serif"/>
          <w:sz w:val="20"/>
        </w:rPr>
        <w:t xml:space="preserve"> </w:t>
      </w:r>
    </w:p>
    <w:p w14:paraId="26A13744" w14:textId="77777777" w:rsidR="0045439B" w:rsidRPr="009E5F23" w:rsidRDefault="000D30ED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2.2.2 Получать информацию от Исполнителя по вопросам </w:t>
      </w:r>
      <w:r w:rsidR="0045439B" w:rsidRPr="009E5F23">
        <w:rPr>
          <w:rFonts w:ascii="Liberation Serif" w:hAnsi="Liberation Serif"/>
          <w:bCs/>
          <w:sz w:val="20"/>
        </w:rPr>
        <w:t>успеваемости, поведени</w:t>
      </w:r>
      <w:r w:rsidRPr="009E5F23">
        <w:rPr>
          <w:rFonts w:ascii="Liberation Serif" w:hAnsi="Liberation Serif"/>
          <w:bCs/>
          <w:sz w:val="20"/>
        </w:rPr>
        <w:t>я</w:t>
      </w:r>
      <w:r w:rsidR="0045439B" w:rsidRPr="009E5F23">
        <w:rPr>
          <w:rFonts w:ascii="Liberation Serif" w:hAnsi="Liberation Serif"/>
          <w:bCs/>
          <w:sz w:val="20"/>
        </w:rPr>
        <w:t>, отношени</w:t>
      </w:r>
      <w:r w:rsidRPr="009E5F23">
        <w:rPr>
          <w:rFonts w:ascii="Liberation Serif" w:hAnsi="Liberation Serif"/>
          <w:bCs/>
          <w:sz w:val="20"/>
        </w:rPr>
        <w:t>я</w:t>
      </w:r>
      <w:r w:rsidR="0045439B" w:rsidRPr="009E5F23">
        <w:rPr>
          <w:rFonts w:ascii="Liberation Serif" w:hAnsi="Liberation Serif"/>
          <w:bCs/>
          <w:sz w:val="20"/>
        </w:rPr>
        <w:t xml:space="preserve"> обучающегося к учебе и его способностях в отношении обучения по отдельным предметам учебного плана.</w:t>
      </w:r>
    </w:p>
    <w:p w14:paraId="11D1E686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2.3. Обучающемуся предоставляются академические права в соответствии с частью 1 статьи 34 Федерального закона от </w:t>
      </w:r>
      <w:r w:rsidR="000D30ED" w:rsidRPr="009E5F23">
        <w:rPr>
          <w:rFonts w:ascii="Liberation Serif" w:hAnsi="Liberation Serif"/>
          <w:bCs/>
          <w:sz w:val="20"/>
        </w:rPr>
        <w:t>29.12.2012</w:t>
      </w:r>
      <w:r w:rsidRPr="009E5F23">
        <w:rPr>
          <w:rFonts w:ascii="Liberation Serif" w:hAnsi="Liberation Serif"/>
          <w:bCs/>
          <w:sz w:val="20"/>
        </w:rPr>
        <w:t xml:space="preserve"> </w:t>
      </w:r>
      <w:r w:rsidR="000D30ED" w:rsidRPr="009E5F23">
        <w:rPr>
          <w:rFonts w:ascii="Liberation Serif" w:hAnsi="Liberation Serif"/>
          <w:bCs/>
          <w:sz w:val="20"/>
        </w:rPr>
        <w:t>№ </w:t>
      </w:r>
      <w:r w:rsidRPr="009E5F23">
        <w:rPr>
          <w:rFonts w:ascii="Liberation Serif" w:hAnsi="Liberation Serif"/>
          <w:bCs/>
          <w:sz w:val="20"/>
        </w:rPr>
        <w:t xml:space="preserve">273-ФЗ </w:t>
      </w:r>
      <w:r w:rsidR="000D30ED" w:rsidRPr="009E5F23">
        <w:rPr>
          <w:rFonts w:ascii="Liberation Serif" w:hAnsi="Liberation Serif"/>
          <w:bCs/>
          <w:sz w:val="20"/>
        </w:rPr>
        <w:t>«</w:t>
      </w:r>
      <w:r w:rsidRPr="009E5F23">
        <w:rPr>
          <w:rFonts w:ascii="Liberation Serif" w:hAnsi="Liberation Serif"/>
          <w:bCs/>
          <w:sz w:val="20"/>
        </w:rPr>
        <w:t>Об образовании в Российской Федерации</w:t>
      </w:r>
      <w:r w:rsidR="000D30ED" w:rsidRPr="009E5F23">
        <w:rPr>
          <w:rFonts w:ascii="Liberation Serif" w:hAnsi="Liberation Serif"/>
          <w:bCs/>
          <w:sz w:val="20"/>
        </w:rPr>
        <w:t>»</w:t>
      </w:r>
      <w:r w:rsidRPr="009E5F23">
        <w:rPr>
          <w:rFonts w:ascii="Liberation Serif" w:hAnsi="Liberation Serif"/>
          <w:bCs/>
          <w:sz w:val="20"/>
        </w:rPr>
        <w:t>. Обучающийся также вправе:</w:t>
      </w:r>
    </w:p>
    <w:p w14:paraId="3C856CB6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65A84746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2.3.2. Обращаться к Исполнителю по вопросам, касающимся образовательного процесса.</w:t>
      </w:r>
    </w:p>
    <w:p w14:paraId="03C33B60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73C97769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12F6F76D" w14:textId="77777777" w:rsidR="0045439B" w:rsidRPr="009E5F23" w:rsidRDefault="0045439B" w:rsidP="0045439B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77EC2E0" w14:textId="77777777" w:rsidR="000D30ED" w:rsidRPr="00367D0A" w:rsidRDefault="000D30ED" w:rsidP="00367D0A">
      <w:pPr>
        <w:jc w:val="center"/>
        <w:rPr>
          <w:rFonts w:ascii="Liberation Serif" w:hAnsi="Liberation Serif"/>
          <w:b/>
          <w:bCs/>
          <w:sz w:val="20"/>
        </w:rPr>
      </w:pPr>
      <w:bookmarkStart w:id="0" w:name="sub_1300"/>
      <w:r w:rsidRPr="00367D0A">
        <w:rPr>
          <w:rFonts w:ascii="Liberation Serif" w:hAnsi="Liberation Serif"/>
          <w:b/>
          <w:bCs/>
          <w:sz w:val="20"/>
        </w:rPr>
        <w:t>III. Обязанности Исполнителя, Заказчика и Обучающегося</w:t>
      </w:r>
    </w:p>
    <w:p w14:paraId="4506E0A5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" w:name="sub_1031"/>
      <w:bookmarkEnd w:id="0"/>
      <w:r w:rsidRPr="009E5F23">
        <w:rPr>
          <w:rFonts w:ascii="Liberation Serif" w:hAnsi="Liberation Serif"/>
          <w:bCs/>
          <w:sz w:val="20"/>
        </w:rPr>
        <w:t>3.1.</w:t>
      </w:r>
      <w:r w:rsidRPr="009E5F23">
        <w:rPr>
          <w:rFonts w:ascii="Liberation Serif" w:hAnsi="Liberation Serif"/>
          <w:sz w:val="20"/>
        </w:rPr>
        <w:t xml:space="preserve"> </w:t>
      </w:r>
      <w:r w:rsidRPr="009E5F23">
        <w:rPr>
          <w:rFonts w:ascii="Liberation Serif" w:hAnsi="Liberation Serif"/>
          <w:bCs/>
          <w:sz w:val="20"/>
        </w:rPr>
        <w:t>Исполнитель обязан:</w:t>
      </w:r>
    </w:p>
    <w:p w14:paraId="33E4E88B" w14:textId="77777777" w:rsidR="008172B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2" w:name="sub_10311"/>
      <w:bookmarkEnd w:id="1"/>
      <w:r w:rsidRPr="009E5F23">
        <w:rPr>
          <w:rFonts w:ascii="Liberation Serif" w:hAnsi="Liberation Serif"/>
          <w:bCs/>
          <w:sz w:val="20"/>
        </w:rPr>
        <w:t>3.1.1. Зачислить Обучающегося, выполнившего установленные</w:t>
      </w:r>
      <w:bookmarkEnd w:id="2"/>
      <w:r w:rsidRPr="009E5F23">
        <w:rPr>
          <w:rFonts w:ascii="Liberation Serif" w:hAnsi="Liberation Serif"/>
          <w:bCs/>
          <w:sz w:val="20"/>
        </w:rPr>
        <w:t xml:space="preserve"> законодательством Российской Федерации, учредительными документами, локальными нормативными актами Исполнителя условия приема</w:t>
      </w:r>
      <w:bookmarkStart w:id="3" w:name="sub_10312"/>
      <w:r w:rsidR="008172BD" w:rsidRPr="009E5F23">
        <w:rPr>
          <w:rFonts w:ascii="Liberation Serif" w:hAnsi="Liberation Serif"/>
          <w:bCs/>
          <w:sz w:val="20"/>
        </w:rPr>
        <w:t>.</w:t>
      </w:r>
    </w:p>
    <w:p w14:paraId="6FB9E4B9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lastRenderedPageBreak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 w:rsidRPr="009E5F23">
          <w:rPr>
            <w:rFonts w:ascii="Liberation Serif" w:hAnsi="Liberation Serif"/>
            <w:bCs/>
            <w:sz w:val="20"/>
          </w:rPr>
          <w:t>Законом</w:t>
        </w:r>
      </w:hyperlink>
      <w:r w:rsidRPr="009E5F23">
        <w:rPr>
          <w:rFonts w:ascii="Liberation Serif" w:hAnsi="Liberation Serif"/>
          <w:bCs/>
          <w:sz w:val="20"/>
        </w:rPr>
        <w:t xml:space="preserve"> Российской Федерации «О защите прав потребителей» и </w:t>
      </w:r>
      <w:hyperlink r:id="rId9" w:history="1">
        <w:r w:rsidRPr="009E5F23">
          <w:rPr>
            <w:rFonts w:ascii="Liberation Serif" w:hAnsi="Liberation Serif"/>
            <w:bCs/>
            <w:sz w:val="20"/>
          </w:rPr>
          <w:t>Федеральным законом</w:t>
        </w:r>
      </w:hyperlink>
      <w:r w:rsidRPr="009E5F23">
        <w:rPr>
          <w:rFonts w:ascii="Liberation Serif" w:hAnsi="Liberation Serif"/>
          <w:bCs/>
          <w:sz w:val="20"/>
        </w:rPr>
        <w:t xml:space="preserve"> «Об образовании в Российской Федерации».</w:t>
      </w:r>
    </w:p>
    <w:p w14:paraId="4988914E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4" w:name="sub_10313"/>
      <w:bookmarkEnd w:id="3"/>
      <w:r w:rsidRPr="009E5F23">
        <w:rPr>
          <w:rFonts w:ascii="Liberation Serif" w:hAnsi="Liberation Serif"/>
          <w:bCs/>
          <w:sz w:val="20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sub_1100" w:history="1">
        <w:r w:rsidRPr="009E5F23">
          <w:rPr>
            <w:rFonts w:ascii="Liberation Serif" w:hAnsi="Liberation Serif"/>
            <w:bCs/>
            <w:sz w:val="20"/>
          </w:rPr>
          <w:t>разделом I</w:t>
        </w:r>
      </w:hyperlink>
      <w:r w:rsidRPr="009E5F23">
        <w:rPr>
          <w:rFonts w:ascii="Liberation Serif" w:hAnsi="Liberation Serif"/>
          <w:bCs/>
          <w:sz w:val="20"/>
        </w:rPr>
        <w:t xml:space="preserve"> настоящего Договора. Образовательные услуги оказываются в соответствии с </w:t>
      </w:r>
      <w:r w:rsidR="008172BD" w:rsidRPr="009E5F23">
        <w:rPr>
          <w:rFonts w:ascii="Liberation Serif" w:hAnsi="Liberation Serif"/>
          <w:bCs/>
          <w:sz w:val="20"/>
        </w:rPr>
        <w:t xml:space="preserve">учебным планом, годовым календарным учебным графиком </w:t>
      </w:r>
      <w:r w:rsidRPr="009E5F23">
        <w:rPr>
          <w:rFonts w:ascii="Liberation Serif" w:hAnsi="Liberation Serif"/>
          <w:bCs/>
          <w:sz w:val="20"/>
        </w:rPr>
        <w:t>и расписанием занятий Исполнителя.</w:t>
      </w:r>
    </w:p>
    <w:p w14:paraId="173B402B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5" w:name="sub_10314"/>
      <w:bookmarkEnd w:id="4"/>
      <w:r w:rsidRPr="009E5F23">
        <w:rPr>
          <w:rFonts w:ascii="Liberation Serif" w:hAnsi="Liberation Serif"/>
          <w:bCs/>
          <w:sz w:val="20"/>
        </w:rPr>
        <w:t>3.1.4. Обеспечить Обучающемуся предусмотренные выбранной образовательной программой условия ее освоения.</w:t>
      </w:r>
    </w:p>
    <w:p w14:paraId="57197B80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6" w:name="sub_10315"/>
      <w:bookmarkEnd w:id="5"/>
      <w:r w:rsidRPr="009E5F23">
        <w:rPr>
          <w:rFonts w:ascii="Liberation Serif" w:hAnsi="Liberation Serif"/>
          <w:bCs/>
          <w:sz w:val="20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 w:history="1">
        <w:r w:rsidRPr="009E5F23">
          <w:rPr>
            <w:rFonts w:ascii="Liberation Serif" w:hAnsi="Liberation Serif"/>
            <w:bCs/>
            <w:sz w:val="20"/>
          </w:rPr>
          <w:t>разделом I</w:t>
        </w:r>
      </w:hyperlink>
      <w:r w:rsidRPr="009E5F23">
        <w:rPr>
          <w:rFonts w:ascii="Liberation Serif" w:hAnsi="Liberation Serif"/>
          <w:bCs/>
          <w:sz w:val="20"/>
        </w:rPr>
        <w:t xml:space="preserve"> настоящего Договора).</w:t>
      </w:r>
    </w:p>
    <w:p w14:paraId="07A3BB17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7" w:name="sub_10316"/>
      <w:bookmarkEnd w:id="6"/>
      <w:r w:rsidRPr="009E5F23">
        <w:rPr>
          <w:rFonts w:ascii="Liberation Serif" w:hAnsi="Liberation Serif"/>
          <w:bCs/>
          <w:sz w:val="20"/>
        </w:rPr>
        <w:t>3.1.6. Принимать от Обучающегося и (или) Заказчика плату за образовательные услуги.</w:t>
      </w:r>
    </w:p>
    <w:p w14:paraId="2F4D0FD0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8" w:name="sub_10317"/>
      <w:bookmarkEnd w:id="7"/>
      <w:r w:rsidRPr="009E5F23">
        <w:rPr>
          <w:rFonts w:ascii="Liberation Serif" w:hAnsi="Liberation Serif"/>
          <w:bCs/>
          <w:sz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A6469B7" w14:textId="77777777" w:rsidR="008375C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9" w:name="sub_1032"/>
      <w:bookmarkEnd w:id="8"/>
      <w:r w:rsidRPr="009E5F23">
        <w:rPr>
          <w:rFonts w:ascii="Liberation Serif" w:hAnsi="Liberation Serif"/>
          <w:bCs/>
          <w:sz w:val="20"/>
        </w:rPr>
        <w:t>3.2. Заказчик обязан</w:t>
      </w:r>
      <w:r w:rsidR="008375CD" w:rsidRPr="009E5F23">
        <w:rPr>
          <w:rFonts w:ascii="Liberation Serif" w:hAnsi="Liberation Serif"/>
          <w:bCs/>
          <w:sz w:val="20"/>
        </w:rPr>
        <w:t>:</w:t>
      </w:r>
    </w:p>
    <w:p w14:paraId="39387270" w14:textId="77777777" w:rsidR="000D30ED" w:rsidRPr="009E5F23" w:rsidRDefault="008375CD" w:rsidP="000D30E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3.2.1.</w:t>
      </w:r>
      <w:r w:rsidR="000D30ED" w:rsidRPr="009E5F23">
        <w:rPr>
          <w:rFonts w:ascii="Liberation Serif" w:hAnsi="Liberation Serif"/>
          <w:bCs/>
          <w:sz w:val="20"/>
        </w:rPr>
        <w:t xml:space="preserve"> </w:t>
      </w:r>
      <w:r w:rsidRPr="009E5F23">
        <w:rPr>
          <w:rFonts w:ascii="Liberation Serif" w:hAnsi="Liberation Serif"/>
          <w:bCs/>
          <w:sz w:val="20"/>
        </w:rPr>
        <w:t xml:space="preserve">Своевременно </w:t>
      </w:r>
      <w:r w:rsidR="000D30ED" w:rsidRPr="009E5F23">
        <w:rPr>
          <w:rFonts w:ascii="Liberation Serif" w:hAnsi="Liberation Serif"/>
          <w:bCs/>
          <w:sz w:val="20"/>
        </w:rPr>
        <w:t xml:space="preserve">вносить плату за предоставляемые Обучающемуся образовательные услуги, указанные в </w:t>
      </w:r>
      <w:hyperlink w:anchor="sub_1100" w:history="1">
        <w:r w:rsidR="000D30ED" w:rsidRPr="009E5F23">
          <w:rPr>
            <w:rFonts w:ascii="Liberation Serif" w:hAnsi="Liberation Serif"/>
            <w:bCs/>
            <w:sz w:val="20"/>
          </w:rPr>
          <w:t>разделе I</w:t>
        </w:r>
      </w:hyperlink>
      <w:r w:rsidR="000D30ED" w:rsidRPr="009E5F23">
        <w:rPr>
          <w:rFonts w:ascii="Liberation Serif" w:hAnsi="Liberation Serif"/>
          <w:bCs/>
          <w:sz w:val="20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458B0E2D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3.2.2. По просьбе Исполнителя приходить для беседы при наличии претензий к поведению ребенка или его отношению к получению дополнительных образовательных услуг.</w:t>
      </w:r>
    </w:p>
    <w:p w14:paraId="02ABA5E0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3.2.3. Проявлять уважение к педагогам, администрации и техническому персоналу Исполнителя.</w:t>
      </w:r>
    </w:p>
    <w:p w14:paraId="0E072778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3.2.4. Обеспечить ребенка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потребностям.</w:t>
      </w:r>
    </w:p>
    <w:p w14:paraId="4381D6B3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0" w:name="sub_1033"/>
      <w:bookmarkEnd w:id="9"/>
      <w:r w:rsidRPr="009E5F23">
        <w:rPr>
          <w:rFonts w:ascii="Liberation Serif" w:hAnsi="Liberation Serif"/>
          <w:bCs/>
          <w:sz w:val="20"/>
        </w:rPr>
        <w:t xml:space="preserve">3.3. Обучающийся обязан соблюдать требования, установленные в статье 43 Федерального закона от </w:t>
      </w:r>
      <w:r w:rsidR="008375CD" w:rsidRPr="009E5F23">
        <w:rPr>
          <w:rFonts w:ascii="Liberation Serif" w:hAnsi="Liberation Serif"/>
          <w:bCs/>
          <w:sz w:val="20"/>
        </w:rPr>
        <w:t>29.12.2019</w:t>
      </w:r>
      <w:r w:rsidRPr="009E5F23">
        <w:rPr>
          <w:rFonts w:ascii="Liberation Serif" w:hAnsi="Liberation Serif"/>
          <w:bCs/>
          <w:sz w:val="20"/>
        </w:rPr>
        <w:t xml:space="preserve"> </w:t>
      </w:r>
      <w:r w:rsidR="008375CD" w:rsidRPr="009E5F23">
        <w:rPr>
          <w:rFonts w:ascii="Liberation Serif" w:hAnsi="Liberation Serif"/>
          <w:bCs/>
          <w:sz w:val="20"/>
        </w:rPr>
        <w:t>№ </w:t>
      </w:r>
      <w:r w:rsidRPr="009E5F23">
        <w:rPr>
          <w:rFonts w:ascii="Liberation Serif" w:hAnsi="Liberation Serif"/>
          <w:bCs/>
          <w:sz w:val="20"/>
        </w:rPr>
        <w:t xml:space="preserve">273-ФЗ </w:t>
      </w:r>
      <w:r w:rsidR="008375CD" w:rsidRPr="009E5F23">
        <w:rPr>
          <w:rFonts w:ascii="Liberation Serif" w:hAnsi="Liberation Serif"/>
          <w:bCs/>
          <w:sz w:val="20"/>
        </w:rPr>
        <w:t>«</w:t>
      </w:r>
      <w:r w:rsidRPr="009E5F23">
        <w:rPr>
          <w:rFonts w:ascii="Liberation Serif" w:hAnsi="Liberation Serif"/>
          <w:bCs/>
          <w:sz w:val="20"/>
        </w:rPr>
        <w:t>Об обр</w:t>
      </w:r>
      <w:r w:rsidR="008375CD" w:rsidRPr="009E5F23">
        <w:rPr>
          <w:rFonts w:ascii="Liberation Serif" w:hAnsi="Liberation Serif"/>
          <w:bCs/>
          <w:sz w:val="20"/>
        </w:rPr>
        <w:t>азовании в Российской Федерации»</w:t>
      </w:r>
      <w:r w:rsidRPr="009E5F23">
        <w:rPr>
          <w:rFonts w:ascii="Liberation Serif" w:hAnsi="Liberation Serif"/>
          <w:bCs/>
          <w:sz w:val="20"/>
        </w:rPr>
        <w:t>, в том числе:</w:t>
      </w:r>
    </w:p>
    <w:p w14:paraId="67167308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1" w:name="sub_10331"/>
      <w:bookmarkEnd w:id="10"/>
      <w:r w:rsidRPr="009E5F23">
        <w:rPr>
          <w:rFonts w:ascii="Liberation Serif" w:hAnsi="Liberation Serif"/>
          <w:bCs/>
          <w:sz w:val="20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6347EA39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2" w:name="sub_10332"/>
      <w:bookmarkEnd w:id="11"/>
      <w:r w:rsidRPr="009E5F23">
        <w:rPr>
          <w:rFonts w:ascii="Liberation Serif" w:hAnsi="Liberation Serif"/>
          <w:bCs/>
          <w:sz w:val="20"/>
        </w:rPr>
        <w:t>3.3.2. Извещать Исполнителя о причинах отсутствия на занятиях.</w:t>
      </w:r>
    </w:p>
    <w:p w14:paraId="58F17142" w14:textId="77777777" w:rsidR="000D30ED" w:rsidRPr="009E5F23" w:rsidRDefault="000D30ED" w:rsidP="000D30ED">
      <w:pPr>
        <w:jc w:val="both"/>
        <w:rPr>
          <w:rFonts w:ascii="Liberation Serif" w:hAnsi="Liberation Serif"/>
          <w:bCs/>
          <w:sz w:val="20"/>
        </w:rPr>
      </w:pPr>
      <w:bookmarkStart w:id="13" w:name="sub_10333"/>
      <w:bookmarkEnd w:id="12"/>
      <w:r w:rsidRPr="009E5F23">
        <w:rPr>
          <w:rFonts w:ascii="Liberation Serif" w:hAnsi="Liberation Serif"/>
          <w:bCs/>
          <w:sz w:val="20"/>
        </w:rPr>
        <w:t xml:space="preserve">3.3.3. </w:t>
      </w:r>
      <w:bookmarkStart w:id="14" w:name="sub_10334"/>
      <w:bookmarkEnd w:id="13"/>
      <w:r w:rsidRPr="009E5F23">
        <w:rPr>
          <w:rFonts w:ascii="Liberation Serif" w:hAnsi="Liberation Serif"/>
          <w:bCs/>
          <w:sz w:val="20"/>
        </w:rPr>
        <w:t>Соблюдать требования учредительных документов, правил внутреннего распорядка и иные локальные нормативные акты Исполнителя.</w:t>
      </w:r>
    </w:p>
    <w:p w14:paraId="4192E80A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3.3.</w:t>
      </w:r>
      <w:r w:rsidR="00766359" w:rsidRPr="009E5F23">
        <w:rPr>
          <w:rFonts w:ascii="Liberation Serif" w:hAnsi="Liberation Serif"/>
          <w:bCs/>
          <w:sz w:val="20"/>
        </w:rPr>
        <w:t>4</w:t>
      </w:r>
      <w:r w:rsidRPr="009E5F23">
        <w:rPr>
          <w:rFonts w:ascii="Liberation Serif" w:hAnsi="Liberation Serif"/>
          <w:bCs/>
          <w:sz w:val="20"/>
        </w:rPr>
        <w:t>. Проявлять уважение к педагогам, администрации и техническому персоналу Исполнителя.</w:t>
      </w:r>
    </w:p>
    <w:p w14:paraId="3BDC9329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3.3.</w:t>
      </w:r>
      <w:r w:rsidR="00766359" w:rsidRPr="009E5F23">
        <w:rPr>
          <w:rFonts w:ascii="Liberation Serif" w:hAnsi="Liberation Serif"/>
          <w:bCs/>
          <w:sz w:val="20"/>
        </w:rPr>
        <w:t>5</w:t>
      </w:r>
      <w:r w:rsidRPr="009E5F23">
        <w:rPr>
          <w:rFonts w:ascii="Liberation Serif" w:hAnsi="Liberation Serif"/>
          <w:bCs/>
          <w:sz w:val="20"/>
        </w:rPr>
        <w:t>. Отказ Заказчика от предлагаемых ему платных образовательных услуг не может быть причиной изменения объёма и условий уже предоставляемых ему Исполнителем образовательных услуг.</w:t>
      </w:r>
    </w:p>
    <w:p w14:paraId="18066955" w14:textId="77777777" w:rsidR="008375CD" w:rsidRPr="009E5F23" w:rsidRDefault="008375CD" w:rsidP="00367D0A">
      <w:pPr>
        <w:jc w:val="center"/>
        <w:rPr>
          <w:rFonts w:ascii="Liberation Serif" w:hAnsi="Liberation Serif"/>
          <w:b/>
          <w:bCs/>
          <w:sz w:val="20"/>
        </w:rPr>
      </w:pPr>
      <w:bookmarkStart w:id="15" w:name="sub_1400"/>
      <w:bookmarkEnd w:id="14"/>
      <w:r w:rsidRPr="009E5F23">
        <w:rPr>
          <w:rFonts w:ascii="Liberation Serif" w:hAnsi="Liberation Serif"/>
          <w:b/>
          <w:bCs/>
          <w:sz w:val="20"/>
        </w:rPr>
        <w:t>IV. Стоимость услуг, сроки и порядок их оплаты</w:t>
      </w:r>
    </w:p>
    <w:bookmarkEnd w:id="15"/>
    <w:p w14:paraId="4903A8C3" w14:textId="77777777" w:rsidR="00D6128E" w:rsidRPr="009E5F23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4.1. Стоимость платных образовательных услуг за обучение Обучающегося составляет:</w:t>
      </w:r>
    </w:p>
    <w:p w14:paraId="2C6E143D" w14:textId="77777777" w:rsidR="00D6128E" w:rsidRPr="009E5F23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4.1.1. За весь период обучения:</w:t>
      </w:r>
      <w:r w:rsidR="005030DD" w:rsidRPr="009E5F23">
        <w:rPr>
          <w:rFonts w:ascii="Liberation Serif" w:hAnsi="Liberation Serif"/>
          <w:bCs/>
          <w:sz w:val="20"/>
        </w:rPr>
        <w:t xml:space="preserve"> </w:t>
      </w:r>
      <w:r w:rsidR="000B2F14">
        <w:rPr>
          <w:rFonts w:ascii="Liberation Serif" w:hAnsi="Liberation Serif"/>
          <w:bCs/>
          <w:sz w:val="20"/>
        </w:rPr>
        <w:t>____________________</w:t>
      </w:r>
      <w:r w:rsidR="00766359" w:rsidRPr="009E5F23">
        <w:rPr>
          <w:rFonts w:ascii="Liberation Serif" w:hAnsi="Liberation Serif"/>
          <w:bCs/>
          <w:sz w:val="20"/>
        </w:rPr>
        <w:t>;</w:t>
      </w:r>
    </w:p>
    <w:p w14:paraId="160B2202" w14:textId="77777777" w:rsidR="00315441" w:rsidRPr="009E5F23" w:rsidRDefault="00D6128E" w:rsidP="00D6128E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4.1.</w:t>
      </w:r>
      <w:r w:rsidR="005030DD" w:rsidRPr="009E5F23">
        <w:rPr>
          <w:rFonts w:ascii="Liberation Serif" w:hAnsi="Liberation Serif"/>
          <w:bCs/>
          <w:sz w:val="20"/>
        </w:rPr>
        <w:t>2</w:t>
      </w:r>
      <w:r w:rsidRPr="009E5F23">
        <w:rPr>
          <w:rFonts w:ascii="Liberation Serif" w:hAnsi="Liberation Serif"/>
          <w:bCs/>
          <w:sz w:val="20"/>
        </w:rPr>
        <w:t>. За одно занятие:</w:t>
      </w:r>
      <w:r w:rsidR="000B2F14" w:rsidRPr="000B2F14">
        <w:rPr>
          <w:rFonts w:ascii="Liberation Serif" w:hAnsi="Liberation Serif"/>
          <w:bCs/>
          <w:sz w:val="20"/>
        </w:rPr>
        <w:t>_________________________.</w:t>
      </w:r>
    </w:p>
    <w:p w14:paraId="442462E5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42F2BF90" w14:textId="77777777" w:rsidR="008375CD" w:rsidRPr="009E5F23" w:rsidRDefault="008375CD" w:rsidP="008375CD">
      <w:pPr>
        <w:jc w:val="both"/>
        <w:rPr>
          <w:rFonts w:ascii="Liberation Serif" w:hAnsi="Liberation Serif"/>
          <w:bCs/>
          <w:sz w:val="20"/>
        </w:rPr>
      </w:pPr>
      <w:bookmarkStart w:id="16" w:name="sub_1042"/>
      <w:r w:rsidRPr="009E5F23">
        <w:rPr>
          <w:rFonts w:ascii="Liberation Serif" w:hAnsi="Liberation Serif"/>
          <w:bCs/>
          <w:sz w:val="20"/>
        </w:rPr>
        <w:t xml:space="preserve">4.2. Оплата производится </w:t>
      </w:r>
      <w:bookmarkEnd w:id="16"/>
      <w:r w:rsidR="00766359" w:rsidRPr="009E5F23">
        <w:rPr>
          <w:rFonts w:ascii="Liberation Serif" w:hAnsi="Liberation Serif"/>
          <w:bCs/>
          <w:sz w:val="20"/>
        </w:rPr>
        <w:t xml:space="preserve">ежемесячно в соответствии с календарным графиком и расписанием занятий </w:t>
      </w:r>
      <w:r w:rsidRPr="009E5F23">
        <w:rPr>
          <w:rFonts w:ascii="Liberation Serif" w:hAnsi="Liberation Serif"/>
          <w:bCs/>
          <w:sz w:val="20"/>
        </w:rPr>
        <w:t xml:space="preserve">не позднее 25 числа предшествующего периоду, подлежащему оплате, в безналичном порядке на счет, указанный в </w:t>
      </w:r>
      <w:hyperlink w:anchor="sub_1900" w:history="1">
        <w:r w:rsidRPr="009E5F23">
          <w:rPr>
            <w:rFonts w:ascii="Liberation Serif" w:hAnsi="Liberation Serif"/>
            <w:bCs/>
            <w:sz w:val="20"/>
          </w:rPr>
          <w:t>разделе</w:t>
        </w:r>
      </w:hyperlink>
      <w:r w:rsidRPr="009E5F23">
        <w:rPr>
          <w:rFonts w:ascii="Liberation Serif" w:hAnsi="Liberation Serif"/>
          <w:bCs/>
          <w:sz w:val="20"/>
        </w:rPr>
        <w:t xml:space="preserve"> IX настоящего Договора.</w:t>
      </w:r>
      <w:r w:rsidR="00A1407A" w:rsidRPr="009E5F23">
        <w:rPr>
          <w:rFonts w:ascii="Liberation Serif" w:hAnsi="Liberation Serif"/>
          <w:bCs/>
          <w:sz w:val="20"/>
        </w:rPr>
        <w:t xml:space="preserve"> Оплата конкретного периода (месяца)</w:t>
      </w:r>
      <w:r w:rsidR="003F6237">
        <w:rPr>
          <w:rFonts w:ascii="Liberation Serif" w:hAnsi="Liberation Serif"/>
          <w:bCs/>
          <w:sz w:val="20"/>
        </w:rPr>
        <w:t xml:space="preserve"> производится </w:t>
      </w:r>
      <w:r w:rsidR="00A1407A" w:rsidRPr="009E5F23">
        <w:rPr>
          <w:rFonts w:ascii="Liberation Serif" w:hAnsi="Liberation Serif"/>
          <w:bCs/>
          <w:sz w:val="20"/>
        </w:rPr>
        <w:t>в соответс</w:t>
      </w:r>
      <w:r w:rsidR="00F067E6" w:rsidRPr="009E5F23">
        <w:rPr>
          <w:rFonts w:ascii="Liberation Serif" w:hAnsi="Liberation Serif"/>
          <w:bCs/>
          <w:sz w:val="20"/>
        </w:rPr>
        <w:t>т</w:t>
      </w:r>
      <w:r w:rsidR="00A1407A" w:rsidRPr="009E5F23">
        <w:rPr>
          <w:rFonts w:ascii="Liberation Serif" w:hAnsi="Liberation Serif"/>
          <w:bCs/>
          <w:sz w:val="20"/>
        </w:rPr>
        <w:t>вии</w:t>
      </w:r>
      <w:r w:rsidR="00A346BD" w:rsidRPr="009E5F23">
        <w:rPr>
          <w:rFonts w:ascii="Liberation Serif" w:hAnsi="Liberation Serif"/>
          <w:bCs/>
          <w:sz w:val="20"/>
        </w:rPr>
        <w:t xml:space="preserve"> с графиком в Приложении 1.</w:t>
      </w:r>
    </w:p>
    <w:p w14:paraId="75ABBF04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4.3. Оплата внесенных денежных средств удостоверяется копией платежного документа.</w:t>
      </w:r>
    </w:p>
    <w:p w14:paraId="58CBF623" w14:textId="77777777" w:rsidR="000D30ED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4.4. В случае невозможности исполнения, возникшей по вине Заказчика, услуги подлежат оплате в полном объёме согласно статье 781 Гражданского Кодекса Российской Федерации.</w:t>
      </w:r>
    </w:p>
    <w:p w14:paraId="23AE75F5" w14:textId="77777777" w:rsidR="00315441" w:rsidRPr="009E5F23" w:rsidRDefault="00315441" w:rsidP="00367D0A">
      <w:pPr>
        <w:jc w:val="center"/>
        <w:rPr>
          <w:rFonts w:ascii="Liberation Serif" w:hAnsi="Liberation Serif"/>
          <w:b/>
          <w:bCs/>
          <w:sz w:val="20"/>
        </w:rPr>
      </w:pPr>
      <w:bookmarkStart w:id="17" w:name="sub_1500"/>
      <w:r w:rsidRPr="009E5F23">
        <w:rPr>
          <w:rFonts w:ascii="Liberation Serif" w:hAnsi="Liberation Serif"/>
          <w:b/>
          <w:bCs/>
          <w:sz w:val="20"/>
        </w:rPr>
        <w:t>V. Основания изменения и расторжения договора</w:t>
      </w:r>
    </w:p>
    <w:p w14:paraId="76EFF84A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18" w:name="sub_1051"/>
      <w:bookmarkEnd w:id="17"/>
      <w:r w:rsidRPr="009E5F23">
        <w:rPr>
          <w:rFonts w:ascii="Liberation Serif" w:hAnsi="Liberation Serif"/>
          <w:bCs/>
          <w:sz w:val="20"/>
        </w:rPr>
        <w:t xml:space="preserve">5.1. Условия, на которых заключен настоящий Договор, могут быть изменены по соглашению Сторон или в соответствии с </w:t>
      </w:r>
      <w:hyperlink r:id="rId10" w:history="1">
        <w:r w:rsidRPr="009E5F23">
          <w:rPr>
            <w:rFonts w:ascii="Liberation Serif" w:hAnsi="Liberation Serif"/>
            <w:bCs/>
            <w:sz w:val="20"/>
          </w:rPr>
          <w:t>законодательством</w:t>
        </w:r>
      </w:hyperlink>
      <w:r w:rsidRPr="009E5F23">
        <w:rPr>
          <w:rFonts w:ascii="Liberation Serif" w:hAnsi="Liberation Serif"/>
          <w:bCs/>
          <w:sz w:val="20"/>
        </w:rPr>
        <w:t xml:space="preserve"> Российской Федерации.</w:t>
      </w:r>
    </w:p>
    <w:p w14:paraId="6F15293D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19" w:name="sub_1052"/>
      <w:bookmarkEnd w:id="18"/>
      <w:r w:rsidRPr="009E5F23">
        <w:rPr>
          <w:rFonts w:ascii="Liberation Serif" w:hAnsi="Liberation Serif"/>
          <w:bCs/>
          <w:sz w:val="20"/>
        </w:rPr>
        <w:t>5.2. Настоящий Договор может быть расторгнут по соглашению Сторон.</w:t>
      </w:r>
    </w:p>
    <w:p w14:paraId="19DBFAD4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0" w:name="sub_1053"/>
      <w:bookmarkEnd w:id="19"/>
      <w:r w:rsidRPr="009E5F23">
        <w:rPr>
          <w:rFonts w:ascii="Liberation Serif" w:hAnsi="Liberation Serif"/>
          <w:bCs/>
          <w:sz w:val="20"/>
        </w:rPr>
        <w:t>5.3. Настоящий Договор может быть расторгнут по инициативе Исполнителя в одностороннем порядке в случаях:</w:t>
      </w:r>
    </w:p>
    <w:bookmarkEnd w:id="20"/>
    <w:p w14:paraId="27325F9F" w14:textId="77777777" w:rsidR="00315441" w:rsidRPr="009E5F23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528B30F9" w14:textId="77777777" w:rsidR="00315441" w:rsidRPr="009E5F23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просрочки оплаты стоимости платных образовательных услуг;</w:t>
      </w:r>
    </w:p>
    <w:p w14:paraId="40E2B4F9" w14:textId="77777777" w:rsidR="00315441" w:rsidRPr="009E5F23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5445793E" w14:textId="77777777" w:rsidR="00315441" w:rsidRPr="009E5F23" w:rsidRDefault="00315441" w:rsidP="00315441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в иных случаях, предусмотренных законодательством Российской Федерации.</w:t>
      </w:r>
    </w:p>
    <w:p w14:paraId="08490FA0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1" w:name="sub_1054"/>
      <w:r w:rsidRPr="009E5F23">
        <w:rPr>
          <w:rFonts w:ascii="Liberation Serif" w:hAnsi="Liberation Serif"/>
          <w:bCs/>
          <w:sz w:val="20"/>
        </w:rPr>
        <w:t>5.4. Настоящий Договор расторгается досрочно:</w:t>
      </w:r>
    </w:p>
    <w:bookmarkEnd w:id="21"/>
    <w:p w14:paraId="75E92744" w14:textId="77777777" w:rsidR="00315441" w:rsidRPr="009E5F23" w:rsidRDefault="00315441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по инициативе Обучающегося или родителей (законных представителей) несовершеннолетнего Обучающегося; </w:t>
      </w:r>
    </w:p>
    <w:p w14:paraId="0C945A1C" w14:textId="77777777" w:rsidR="00B71803" w:rsidRPr="009E5F23" w:rsidRDefault="00B71803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3251A822" w14:textId="77777777" w:rsidR="00315441" w:rsidRPr="009E5F23" w:rsidRDefault="00315441" w:rsidP="00B71803">
      <w:pPr>
        <w:numPr>
          <w:ilvl w:val="0"/>
          <w:numId w:val="10"/>
        </w:num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01ABF087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2" w:name="sub_1055"/>
      <w:r w:rsidRPr="009E5F23">
        <w:rPr>
          <w:rFonts w:ascii="Liberation Serif" w:hAnsi="Liberation Serif"/>
          <w:bCs/>
          <w:sz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3C372C28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3" w:name="sub_1056"/>
      <w:bookmarkEnd w:id="22"/>
      <w:r w:rsidRPr="009E5F23">
        <w:rPr>
          <w:rFonts w:ascii="Liberation Serif" w:hAnsi="Liberation Serif"/>
          <w:bCs/>
          <w:sz w:val="20"/>
        </w:rPr>
        <w:lastRenderedPageBreak/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2BA5CE74" w14:textId="77777777" w:rsidR="00315441" w:rsidRPr="009E5F23" w:rsidRDefault="00315441" w:rsidP="00367D0A">
      <w:pPr>
        <w:jc w:val="center"/>
        <w:rPr>
          <w:rFonts w:ascii="Liberation Serif" w:hAnsi="Liberation Serif"/>
          <w:b/>
          <w:bCs/>
          <w:sz w:val="20"/>
        </w:rPr>
      </w:pPr>
      <w:bookmarkStart w:id="24" w:name="sub_1600"/>
      <w:bookmarkEnd w:id="23"/>
      <w:r w:rsidRPr="009E5F23">
        <w:rPr>
          <w:rFonts w:ascii="Liberation Serif" w:hAnsi="Liberation Serif"/>
          <w:b/>
          <w:bCs/>
          <w:sz w:val="20"/>
        </w:rPr>
        <w:t>VI. Ответственность Исполнителя, Заказчика и Обучающегося</w:t>
      </w:r>
    </w:p>
    <w:p w14:paraId="12EE1368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5" w:name="sub_1061"/>
      <w:bookmarkEnd w:id="24"/>
      <w:r w:rsidRPr="009E5F23">
        <w:rPr>
          <w:rFonts w:ascii="Liberation Serif" w:hAnsi="Liberation Serif"/>
          <w:bCs/>
          <w:sz w:val="20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</w:t>
      </w:r>
      <w:hyperlink r:id="rId11" w:history="1">
        <w:r w:rsidRPr="009E5F23">
          <w:rPr>
            <w:rFonts w:ascii="Liberation Serif" w:hAnsi="Liberation Serif"/>
            <w:bCs/>
            <w:sz w:val="20"/>
          </w:rPr>
          <w:t>законодательством</w:t>
        </w:r>
      </w:hyperlink>
      <w:r w:rsidRPr="009E5F23">
        <w:rPr>
          <w:rFonts w:ascii="Liberation Serif" w:hAnsi="Liberation Serif"/>
          <w:bCs/>
          <w:sz w:val="20"/>
        </w:rPr>
        <w:t xml:space="preserve"> Российской Федерации и Договором.</w:t>
      </w:r>
    </w:p>
    <w:p w14:paraId="526B3966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6" w:name="sub_1062"/>
      <w:bookmarkEnd w:id="25"/>
      <w:r w:rsidRPr="009E5F23">
        <w:rPr>
          <w:rFonts w:ascii="Liberation Serif" w:hAnsi="Liberation Serif"/>
          <w:bCs/>
          <w:sz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685D5DE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7" w:name="sub_10621"/>
      <w:bookmarkEnd w:id="26"/>
      <w:r w:rsidRPr="009E5F23">
        <w:rPr>
          <w:rFonts w:ascii="Liberation Serif" w:hAnsi="Liberation Serif"/>
          <w:bCs/>
          <w:sz w:val="20"/>
        </w:rPr>
        <w:t>6.2.1. Безвозмездного оказания образовательной услуги;</w:t>
      </w:r>
    </w:p>
    <w:p w14:paraId="076AA15C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8" w:name="sub_10622"/>
      <w:bookmarkEnd w:id="27"/>
      <w:r w:rsidRPr="009E5F23">
        <w:rPr>
          <w:rFonts w:ascii="Liberation Serif" w:hAnsi="Liberation Serif"/>
          <w:bCs/>
          <w:sz w:val="20"/>
        </w:rPr>
        <w:t>6.2.2. Соразмерного уменьшения стоимости оказанной образовательной услуги;</w:t>
      </w:r>
    </w:p>
    <w:p w14:paraId="20BCF5B4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29" w:name="sub_10623"/>
      <w:bookmarkEnd w:id="28"/>
      <w:r w:rsidRPr="009E5F23">
        <w:rPr>
          <w:rFonts w:ascii="Liberation Serif" w:hAnsi="Liberation Serif"/>
          <w:bCs/>
          <w:sz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0C2AC579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0" w:name="sub_1063"/>
      <w:bookmarkEnd w:id="29"/>
      <w:r w:rsidRPr="009E5F23">
        <w:rPr>
          <w:rFonts w:ascii="Liberation Serif" w:hAnsi="Liberation Serif"/>
          <w:bCs/>
          <w:sz w:val="20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FE66695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1" w:name="sub_1064"/>
      <w:bookmarkEnd w:id="30"/>
      <w:r w:rsidRPr="009E5F23">
        <w:rPr>
          <w:rFonts w:ascii="Liberation Serif" w:hAnsi="Liberation Serif"/>
          <w:bCs/>
          <w:sz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24FA41BD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2" w:name="sub_10641"/>
      <w:bookmarkEnd w:id="31"/>
      <w:r w:rsidRPr="009E5F23">
        <w:rPr>
          <w:rFonts w:ascii="Liberation Serif" w:hAnsi="Liberation Serif"/>
          <w:bCs/>
          <w:sz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2FB8C0CF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3" w:name="sub_10642"/>
      <w:bookmarkEnd w:id="32"/>
      <w:r w:rsidRPr="009E5F23">
        <w:rPr>
          <w:rFonts w:ascii="Liberation Serif" w:hAnsi="Liberation Serif"/>
          <w:bCs/>
          <w:sz w:val="20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DC9942C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4" w:name="sub_10643"/>
      <w:bookmarkEnd w:id="33"/>
      <w:r w:rsidRPr="009E5F23">
        <w:rPr>
          <w:rFonts w:ascii="Liberation Serif" w:hAnsi="Liberation Serif"/>
          <w:bCs/>
          <w:sz w:val="20"/>
        </w:rPr>
        <w:t>6.4.3. Потребовать уменьшения стоимости образовательной услуги;</w:t>
      </w:r>
    </w:p>
    <w:p w14:paraId="1946470F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5" w:name="sub_10644"/>
      <w:bookmarkEnd w:id="34"/>
      <w:r w:rsidRPr="009E5F23">
        <w:rPr>
          <w:rFonts w:ascii="Liberation Serif" w:hAnsi="Liberation Serif"/>
          <w:bCs/>
          <w:sz w:val="20"/>
        </w:rPr>
        <w:t>6.4.4. Расторгнуть Договор.</w:t>
      </w:r>
    </w:p>
    <w:p w14:paraId="3820D394" w14:textId="77777777" w:rsidR="00315441" w:rsidRPr="009E5F23" w:rsidRDefault="00315441" w:rsidP="00315441">
      <w:pPr>
        <w:jc w:val="both"/>
        <w:rPr>
          <w:rFonts w:ascii="Liberation Serif" w:hAnsi="Liberation Serif"/>
          <w:bCs/>
          <w:sz w:val="20"/>
        </w:rPr>
      </w:pPr>
      <w:bookmarkStart w:id="36" w:name="sub_1065"/>
      <w:bookmarkEnd w:id="35"/>
      <w:r w:rsidRPr="009E5F23">
        <w:rPr>
          <w:rFonts w:ascii="Liberation Serif" w:hAnsi="Liberation Serif"/>
          <w:bCs/>
          <w:sz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5E61B965" w14:textId="77777777" w:rsidR="00315441" w:rsidRPr="009E5F23" w:rsidRDefault="00315441" w:rsidP="00367D0A">
      <w:pPr>
        <w:jc w:val="center"/>
        <w:rPr>
          <w:rFonts w:ascii="Liberation Serif" w:hAnsi="Liberation Serif"/>
          <w:b/>
          <w:bCs/>
          <w:sz w:val="20"/>
        </w:rPr>
      </w:pPr>
      <w:bookmarkStart w:id="37" w:name="sub_1700"/>
      <w:bookmarkEnd w:id="36"/>
      <w:r w:rsidRPr="009E5F23">
        <w:rPr>
          <w:rFonts w:ascii="Liberation Serif" w:hAnsi="Liberation Serif"/>
          <w:b/>
          <w:bCs/>
          <w:sz w:val="20"/>
        </w:rPr>
        <w:t>VII. Срок действия Договора</w:t>
      </w:r>
    </w:p>
    <w:p w14:paraId="66122F5B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62AFA3D4" w14:textId="77777777" w:rsidR="00B71803" w:rsidRPr="009E5F23" w:rsidRDefault="00B71803" w:rsidP="00367D0A">
      <w:pPr>
        <w:jc w:val="center"/>
        <w:rPr>
          <w:rFonts w:ascii="Liberation Serif" w:hAnsi="Liberation Serif"/>
          <w:b/>
          <w:bCs/>
          <w:sz w:val="20"/>
        </w:rPr>
      </w:pPr>
      <w:r w:rsidRPr="009E5F23">
        <w:rPr>
          <w:rFonts w:ascii="Liberation Serif" w:hAnsi="Liberation Serif"/>
          <w:b/>
          <w:bCs/>
          <w:sz w:val="20"/>
        </w:rPr>
        <w:t>VIII. Заключительные положения</w:t>
      </w:r>
    </w:p>
    <w:p w14:paraId="072CD9D4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</w:t>
      </w:r>
      <w:r w:rsidR="00861452" w:rsidRPr="009E5F23">
        <w:rPr>
          <w:rFonts w:ascii="Liberation Serif" w:hAnsi="Liberation Serif"/>
          <w:bCs/>
          <w:sz w:val="20"/>
        </w:rPr>
        <w:t>«</w:t>
      </w:r>
      <w:r w:rsidRPr="009E5F23">
        <w:rPr>
          <w:rFonts w:ascii="Liberation Serif" w:hAnsi="Liberation Serif"/>
          <w:bCs/>
          <w:sz w:val="20"/>
        </w:rPr>
        <w:t>Интернет</w:t>
      </w:r>
      <w:r w:rsidR="00861452" w:rsidRPr="009E5F23">
        <w:rPr>
          <w:rFonts w:ascii="Liberation Serif" w:hAnsi="Liberation Serif"/>
          <w:bCs/>
          <w:sz w:val="20"/>
        </w:rPr>
        <w:t>»</w:t>
      </w:r>
      <w:r w:rsidRPr="009E5F23">
        <w:rPr>
          <w:rFonts w:ascii="Liberation Serif" w:hAnsi="Liberation Serif"/>
          <w:bCs/>
          <w:sz w:val="20"/>
        </w:rPr>
        <w:t xml:space="preserve"> на дату заключения настоящего Договора.</w:t>
      </w:r>
    </w:p>
    <w:p w14:paraId="5EAD5D60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BE41107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 xml:space="preserve">8.3. Настоящий Договор составлен в </w:t>
      </w:r>
      <w:r w:rsidR="00766359" w:rsidRPr="009E5F23">
        <w:rPr>
          <w:rFonts w:ascii="Liberation Serif" w:hAnsi="Liberation Serif"/>
          <w:bCs/>
          <w:sz w:val="20"/>
        </w:rPr>
        <w:t>2-х</w:t>
      </w:r>
      <w:r w:rsidRPr="009E5F23">
        <w:rPr>
          <w:rFonts w:ascii="Liberation Serif" w:hAnsi="Liberation Serif"/>
          <w:bCs/>
          <w:sz w:val="20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76E1BA0" w14:textId="77777777" w:rsidR="00B71803" w:rsidRPr="009E5F23" w:rsidRDefault="00B71803" w:rsidP="00B71803">
      <w:pPr>
        <w:jc w:val="both"/>
        <w:rPr>
          <w:rFonts w:ascii="Liberation Serif" w:hAnsi="Liberation Serif"/>
          <w:bCs/>
          <w:sz w:val="20"/>
        </w:rPr>
      </w:pPr>
      <w:r w:rsidRPr="009E5F23">
        <w:rPr>
          <w:rFonts w:ascii="Liberation Serif" w:hAnsi="Liberation Serif"/>
          <w:bCs/>
          <w:sz w:val="20"/>
        </w:rPr>
        <w:t>8.4. Изменения Договора оформляются дополнительными соглашениями к Договору.</w:t>
      </w:r>
    </w:p>
    <w:bookmarkEnd w:id="37"/>
    <w:p w14:paraId="16269A0D" w14:textId="77777777" w:rsidR="00D42989" w:rsidRPr="009E5F23" w:rsidRDefault="00B71803" w:rsidP="00367D0A">
      <w:pPr>
        <w:jc w:val="center"/>
        <w:rPr>
          <w:rFonts w:ascii="Liberation Serif" w:hAnsi="Liberation Serif"/>
          <w:b/>
          <w:bCs/>
          <w:sz w:val="20"/>
        </w:rPr>
      </w:pPr>
      <w:r w:rsidRPr="009E5F23">
        <w:rPr>
          <w:rFonts w:ascii="Liberation Serif" w:hAnsi="Liberation Serif"/>
          <w:b/>
          <w:bCs/>
          <w:sz w:val="20"/>
        </w:rPr>
        <w:t>IX. Адреса и реквизиты сторон</w:t>
      </w:r>
    </w:p>
    <w:p w14:paraId="61F09ECA" w14:textId="77777777" w:rsidR="00D42989" w:rsidRPr="00342337" w:rsidRDefault="00D42989">
      <w:pPr>
        <w:pStyle w:val="2"/>
        <w:jc w:val="center"/>
        <w:rPr>
          <w:rFonts w:ascii="Liberation Serif" w:hAnsi="Liberation Serif"/>
          <w:b/>
          <w:bCs/>
          <w:sz w:val="16"/>
          <w:szCs w:val="16"/>
        </w:rPr>
      </w:pPr>
    </w:p>
    <w:tbl>
      <w:tblPr>
        <w:tblW w:w="10598" w:type="dxa"/>
        <w:tblLayout w:type="fixed"/>
        <w:tblLook w:val="00A0" w:firstRow="1" w:lastRow="0" w:firstColumn="1" w:lastColumn="0" w:noHBand="0" w:noVBand="0"/>
      </w:tblPr>
      <w:tblGrid>
        <w:gridCol w:w="3510"/>
        <w:gridCol w:w="3544"/>
        <w:gridCol w:w="3544"/>
      </w:tblGrid>
      <w:tr w:rsidR="0019121A" w:rsidRPr="0019121A" w14:paraId="07C2A247" w14:textId="77777777" w:rsidTr="005839AF">
        <w:trPr>
          <w:trHeight w:val="545"/>
        </w:trPr>
        <w:tc>
          <w:tcPr>
            <w:tcW w:w="3510" w:type="dxa"/>
          </w:tcPr>
          <w:p w14:paraId="6708A2D1" w14:textId="77777777" w:rsidR="0019121A" w:rsidRPr="0019121A" w:rsidRDefault="0019121A" w:rsidP="005839AF">
            <w:pPr>
              <w:rPr>
                <w:rFonts w:ascii="Liberation Serif" w:eastAsia="Calibri" w:hAnsi="Liberation Serif"/>
                <w:color w:val="000000"/>
                <w:sz w:val="16"/>
                <w:szCs w:val="16"/>
                <w:shd w:val="clear" w:color="auto" w:fill="FFFFFF"/>
              </w:rPr>
            </w:pPr>
            <w:r w:rsidRPr="0019121A">
              <w:rPr>
                <w:rFonts w:ascii="Liberation Serif" w:hAnsi="Liberation Serif"/>
                <w:b/>
                <w:sz w:val="16"/>
                <w:szCs w:val="16"/>
              </w:rPr>
              <w:t>ИСПОЛНИТЕЛЬ</w:t>
            </w:r>
            <w:r w:rsidRPr="0019121A">
              <w:rPr>
                <w:rFonts w:ascii="Liberation Serif" w:hAnsi="Liberation Serif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56582E1F" w14:textId="77777777" w:rsidR="003D2750" w:rsidRPr="003D2750" w:rsidRDefault="003D2750" w:rsidP="003D2750">
            <w:pPr>
              <w:rPr>
                <w:rFonts w:ascii="Liberation Serif" w:hAnsi="Liberation Serif"/>
                <w:color w:val="000000"/>
                <w:sz w:val="16"/>
                <w:szCs w:val="16"/>
                <w:shd w:val="clear" w:color="auto" w:fill="FFFFFF"/>
              </w:rPr>
            </w:pPr>
            <w:r w:rsidRPr="003D2750">
              <w:rPr>
                <w:rFonts w:ascii="Liberation Serif" w:hAnsi="Liberation Serif"/>
                <w:color w:val="000000"/>
                <w:sz w:val="16"/>
                <w:szCs w:val="16"/>
                <w:shd w:val="clear" w:color="auto" w:fill="FFFFFF"/>
              </w:rPr>
              <w:t xml:space="preserve">Муниципальное бюджетное общеобразовательное учреждение «Средняя общеобразовательная школа № 75» </w:t>
            </w:r>
          </w:p>
          <w:p w14:paraId="0FEE4A62" w14:textId="77777777" w:rsidR="003D2750" w:rsidRPr="003D2750" w:rsidRDefault="003D2750" w:rsidP="003D2750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16"/>
                <w:szCs w:val="16"/>
              </w:rPr>
            </w:pPr>
            <w:r w:rsidRPr="003D2750">
              <w:rPr>
                <w:rFonts w:ascii="Liberation Serif" w:hAnsi="Liberation Serif"/>
                <w:sz w:val="16"/>
                <w:szCs w:val="16"/>
              </w:rPr>
              <w:t>Адрес</w:t>
            </w:r>
            <w:r w:rsidRPr="003D2750">
              <w:rPr>
                <w:rFonts w:ascii="Liberation Serif" w:hAnsi="Liberation Serif"/>
                <w:b/>
                <w:sz w:val="16"/>
                <w:szCs w:val="16"/>
              </w:rPr>
              <w:t xml:space="preserve">: </w:t>
            </w:r>
            <w:r w:rsidRPr="003D2750">
              <w:rPr>
                <w:rFonts w:ascii="Liberation Serif" w:hAnsi="Liberation Serif"/>
                <w:sz w:val="16"/>
                <w:szCs w:val="16"/>
              </w:rPr>
              <w:t xml:space="preserve">624203, Свердловская обл., </w:t>
            </w:r>
          </w:p>
          <w:p w14:paraId="43A85364" w14:textId="77777777" w:rsidR="003D2750" w:rsidRPr="003D2750" w:rsidRDefault="003D2750" w:rsidP="003D2750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16"/>
                <w:szCs w:val="16"/>
              </w:rPr>
            </w:pPr>
            <w:r w:rsidRPr="003D2750">
              <w:rPr>
                <w:rFonts w:ascii="Liberation Serif" w:hAnsi="Liberation Serif"/>
                <w:sz w:val="16"/>
                <w:szCs w:val="16"/>
              </w:rPr>
              <w:t>г. Лесной, ул. Мамина-Сибиряка, д. 37</w:t>
            </w:r>
          </w:p>
          <w:p w14:paraId="2B93E93D" w14:textId="77777777" w:rsidR="003D2750" w:rsidRPr="003D2750" w:rsidRDefault="003D2750" w:rsidP="003D2750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16"/>
                <w:szCs w:val="16"/>
              </w:rPr>
            </w:pPr>
            <w:r w:rsidRPr="003D2750">
              <w:rPr>
                <w:rFonts w:ascii="Liberation Serif" w:hAnsi="Liberation Serif"/>
                <w:sz w:val="16"/>
                <w:szCs w:val="16"/>
              </w:rPr>
              <w:t xml:space="preserve">ИНН 6630006764 КПП 668101001 </w:t>
            </w:r>
          </w:p>
          <w:p w14:paraId="64678EB1" w14:textId="77777777" w:rsidR="003D2750" w:rsidRPr="003D2750" w:rsidRDefault="003D2750" w:rsidP="003D2750">
            <w:pPr>
              <w:tabs>
                <w:tab w:val="left" w:pos="1980"/>
                <w:tab w:val="left" w:pos="8940"/>
              </w:tabs>
              <w:jc w:val="both"/>
              <w:rPr>
                <w:rFonts w:ascii="Liberation Serif" w:hAnsi="Liberation Serif"/>
                <w:sz w:val="16"/>
                <w:szCs w:val="16"/>
              </w:rPr>
            </w:pPr>
            <w:r w:rsidRPr="003D2750">
              <w:rPr>
                <w:rFonts w:ascii="Liberation Serif" w:hAnsi="Liberation Serif"/>
                <w:sz w:val="16"/>
                <w:szCs w:val="16"/>
              </w:rPr>
              <w:t>ОГРН 1026601766465</w:t>
            </w:r>
          </w:p>
          <w:p w14:paraId="73DA0BB7" w14:textId="77777777" w:rsidR="003D2750" w:rsidRPr="003D2750" w:rsidRDefault="003D2750" w:rsidP="003D2750">
            <w:pPr>
              <w:pStyle w:val="a3"/>
              <w:jc w:val="left"/>
              <w:rPr>
                <w:rFonts w:ascii="Liberation Serif" w:hAnsi="Liberation Serif"/>
                <w:sz w:val="16"/>
                <w:szCs w:val="16"/>
              </w:rPr>
            </w:pPr>
            <w:proofErr w:type="spellStart"/>
            <w:r w:rsidRPr="003D2750">
              <w:rPr>
                <w:rFonts w:ascii="Liberation Serif" w:hAnsi="Liberation Serif"/>
                <w:sz w:val="16"/>
                <w:szCs w:val="16"/>
              </w:rPr>
              <w:t>Горфинуправление</w:t>
            </w:r>
            <w:proofErr w:type="spellEnd"/>
            <w:r w:rsidRPr="003D2750">
              <w:rPr>
                <w:rFonts w:ascii="Liberation Serif" w:hAnsi="Liberation Serif"/>
                <w:sz w:val="16"/>
                <w:szCs w:val="16"/>
              </w:rPr>
              <w:t xml:space="preserve"> (МБОУ СОШ № 75, </w:t>
            </w:r>
            <w:r w:rsidRPr="003D2750">
              <w:rPr>
                <w:rFonts w:ascii="Liberation Serif" w:hAnsi="Liberation Serif"/>
                <w:sz w:val="16"/>
                <w:szCs w:val="16"/>
              </w:rPr>
              <w:br/>
              <w:t xml:space="preserve">л/с 803У8716000); </w:t>
            </w:r>
          </w:p>
          <w:p w14:paraId="0F006F82" w14:textId="77777777" w:rsidR="003D2750" w:rsidRPr="003D2750" w:rsidRDefault="003D2750" w:rsidP="003D2750">
            <w:pPr>
              <w:pStyle w:val="a3"/>
              <w:jc w:val="left"/>
              <w:rPr>
                <w:rFonts w:ascii="Liberation Serif" w:hAnsi="Liberation Serif"/>
                <w:sz w:val="16"/>
                <w:szCs w:val="16"/>
              </w:rPr>
            </w:pPr>
            <w:proofErr w:type="spellStart"/>
            <w:r w:rsidRPr="003D2750">
              <w:rPr>
                <w:rFonts w:ascii="Liberation Serif" w:hAnsi="Liberation Serif"/>
                <w:sz w:val="16"/>
                <w:szCs w:val="16"/>
              </w:rPr>
              <w:t>Расч.сч</w:t>
            </w:r>
            <w:proofErr w:type="spellEnd"/>
            <w:r w:rsidRPr="003D2750">
              <w:rPr>
                <w:rFonts w:ascii="Liberation Serif" w:hAnsi="Liberation Serif"/>
                <w:sz w:val="16"/>
                <w:szCs w:val="16"/>
              </w:rPr>
              <w:t xml:space="preserve">: 03234643657490005100; </w:t>
            </w:r>
          </w:p>
          <w:p w14:paraId="1EC283CD" w14:textId="77777777" w:rsidR="003D2750" w:rsidRPr="003D2750" w:rsidRDefault="003D2750" w:rsidP="003D2750">
            <w:pPr>
              <w:pStyle w:val="a3"/>
              <w:jc w:val="left"/>
              <w:rPr>
                <w:rFonts w:ascii="Liberation Serif" w:hAnsi="Liberation Serif"/>
                <w:sz w:val="16"/>
                <w:szCs w:val="16"/>
              </w:rPr>
            </w:pPr>
            <w:r w:rsidRPr="003D2750">
              <w:rPr>
                <w:rFonts w:ascii="Liberation Serif" w:hAnsi="Liberation Serif"/>
                <w:sz w:val="16"/>
                <w:szCs w:val="16"/>
              </w:rPr>
              <w:t xml:space="preserve">ОКЦ № 1 </w:t>
            </w:r>
            <w:proofErr w:type="spellStart"/>
            <w:r w:rsidRPr="003D2750">
              <w:rPr>
                <w:rFonts w:ascii="Liberation Serif" w:hAnsi="Liberation Serif"/>
                <w:sz w:val="16"/>
                <w:szCs w:val="16"/>
              </w:rPr>
              <w:t>СибГУ</w:t>
            </w:r>
            <w:proofErr w:type="spellEnd"/>
            <w:r w:rsidRPr="003D2750">
              <w:rPr>
                <w:rFonts w:ascii="Liberation Serif" w:hAnsi="Liberation Serif"/>
                <w:sz w:val="16"/>
                <w:szCs w:val="16"/>
              </w:rPr>
              <w:t xml:space="preserve"> Банка России//УФК по Новосибирской области, </w:t>
            </w:r>
            <w:proofErr w:type="spellStart"/>
            <w:r w:rsidRPr="003D2750">
              <w:rPr>
                <w:rFonts w:ascii="Liberation Serif" w:hAnsi="Liberation Serif"/>
                <w:sz w:val="16"/>
                <w:szCs w:val="16"/>
              </w:rPr>
              <w:t>г.Новосибирск</w:t>
            </w:r>
            <w:proofErr w:type="spellEnd"/>
            <w:r w:rsidRPr="003D2750">
              <w:rPr>
                <w:rFonts w:ascii="Liberation Serif" w:hAnsi="Liberation Serif"/>
                <w:sz w:val="16"/>
                <w:szCs w:val="16"/>
              </w:rPr>
              <w:t xml:space="preserve">; </w:t>
            </w:r>
          </w:p>
          <w:p w14:paraId="27472471" w14:textId="77777777" w:rsidR="003D2750" w:rsidRPr="003D2750" w:rsidRDefault="003D2750" w:rsidP="003D2750">
            <w:pPr>
              <w:tabs>
                <w:tab w:val="left" w:pos="1980"/>
                <w:tab w:val="left" w:pos="8940"/>
              </w:tabs>
              <w:rPr>
                <w:rFonts w:ascii="Liberation Serif" w:hAnsi="Liberation Serif"/>
                <w:sz w:val="16"/>
                <w:szCs w:val="16"/>
              </w:rPr>
            </w:pPr>
            <w:r w:rsidRPr="003D2750">
              <w:rPr>
                <w:rFonts w:ascii="Liberation Serif" w:hAnsi="Liberation Serif"/>
                <w:sz w:val="16"/>
                <w:szCs w:val="16"/>
              </w:rPr>
              <w:t>БИК 015004950</w:t>
            </w:r>
          </w:p>
          <w:p w14:paraId="6F4DDC23" w14:textId="77777777" w:rsidR="003D2750" w:rsidRPr="003D2750" w:rsidRDefault="003D2750" w:rsidP="003D2750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16"/>
                <w:szCs w:val="16"/>
              </w:rPr>
            </w:pPr>
            <w:r w:rsidRPr="003D2750">
              <w:rPr>
                <w:rFonts w:ascii="Liberation Serif" w:hAnsi="Liberation Serif"/>
                <w:spacing w:val="2"/>
                <w:sz w:val="16"/>
                <w:szCs w:val="16"/>
              </w:rPr>
              <w:t>КБК 00000000000000000130</w:t>
            </w:r>
          </w:p>
          <w:p w14:paraId="7F306DC2" w14:textId="77777777" w:rsidR="0019121A" w:rsidRDefault="0019121A" w:rsidP="005839AF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16"/>
                <w:szCs w:val="16"/>
              </w:rPr>
            </w:pPr>
          </w:p>
          <w:p w14:paraId="76AD5EF5" w14:textId="77777777" w:rsidR="003D2750" w:rsidRDefault="003D2750" w:rsidP="005839AF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16"/>
                <w:szCs w:val="16"/>
              </w:rPr>
            </w:pPr>
          </w:p>
          <w:p w14:paraId="2B1DF413" w14:textId="77777777" w:rsidR="003D2750" w:rsidRPr="003D2750" w:rsidRDefault="003D2750" w:rsidP="005839AF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16"/>
                <w:szCs w:val="16"/>
              </w:rPr>
            </w:pPr>
          </w:p>
          <w:p w14:paraId="7FEFA814" w14:textId="77777777" w:rsidR="0019121A" w:rsidRPr="0019121A" w:rsidRDefault="0019121A" w:rsidP="005839AF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hAnsi="Liberation Serif"/>
                <w:spacing w:val="2"/>
                <w:sz w:val="16"/>
                <w:szCs w:val="16"/>
              </w:rPr>
            </w:pPr>
            <w:r w:rsidRPr="0019121A">
              <w:rPr>
                <w:rFonts w:ascii="Liberation Serif" w:hAnsi="Liberation Serif"/>
                <w:spacing w:val="2"/>
                <w:sz w:val="16"/>
                <w:szCs w:val="16"/>
              </w:rPr>
              <w:t>Директор МБОУ СОШ № 75</w:t>
            </w:r>
          </w:p>
          <w:p w14:paraId="28100A2B" w14:textId="77777777" w:rsidR="0019121A" w:rsidRPr="0019121A" w:rsidRDefault="0019121A" w:rsidP="005839AF">
            <w:pPr>
              <w:spacing w:line="360" w:lineRule="auto"/>
              <w:rPr>
                <w:rFonts w:ascii="Liberation Serif" w:hAnsi="Liberation Serif"/>
                <w:spacing w:val="2"/>
                <w:sz w:val="16"/>
                <w:szCs w:val="16"/>
              </w:rPr>
            </w:pPr>
            <w:r w:rsidRPr="0019121A">
              <w:rPr>
                <w:rFonts w:ascii="Liberation Serif" w:hAnsi="Liberation Serif"/>
                <w:spacing w:val="2"/>
                <w:sz w:val="16"/>
                <w:szCs w:val="16"/>
              </w:rPr>
              <w:t xml:space="preserve">________________Т.А. </w:t>
            </w:r>
            <w:proofErr w:type="spellStart"/>
            <w:r w:rsidRPr="0019121A">
              <w:rPr>
                <w:rFonts w:ascii="Liberation Serif" w:hAnsi="Liberation Serif"/>
                <w:spacing w:val="2"/>
                <w:sz w:val="16"/>
                <w:szCs w:val="16"/>
              </w:rPr>
              <w:t>Могиленских</w:t>
            </w:r>
            <w:proofErr w:type="spellEnd"/>
          </w:p>
          <w:p w14:paraId="0A62D3B0" w14:textId="77777777" w:rsidR="0019121A" w:rsidRPr="0019121A" w:rsidRDefault="0019121A" w:rsidP="00641017">
            <w:pPr>
              <w:tabs>
                <w:tab w:val="left" w:pos="1980"/>
                <w:tab w:val="left" w:pos="8940"/>
              </w:tabs>
              <w:spacing w:line="360" w:lineRule="auto"/>
              <w:jc w:val="both"/>
              <w:rPr>
                <w:rFonts w:ascii="Liberation Serif" w:eastAsia="Calibri" w:hAnsi="Liberation Serif"/>
                <w:sz w:val="16"/>
                <w:szCs w:val="16"/>
                <w:lang w:eastAsia="en-US"/>
              </w:rPr>
            </w:pPr>
            <w:r w:rsidRPr="0019121A">
              <w:rPr>
                <w:rFonts w:ascii="Liberation Serif" w:hAnsi="Liberation Serif"/>
                <w:sz w:val="16"/>
                <w:szCs w:val="16"/>
              </w:rPr>
              <w:t>_______________ 20</w:t>
            </w:r>
            <w:r w:rsidR="00641017">
              <w:rPr>
                <w:rFonts w:ascii="Liberation Serif" w:hAnsi="Liberation Serif"/>
                <w:sz w:val="16"/>
                <w:szCs w:val="16"/>
              </w:rPr>
              <w:t>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t>г.</w:t>
            </w:r>
          </w:p>
        </w:tc>
        <w:tc>
          <w:tcPr>
            <w:tcW w:w="3544" w:type="dxa"/>
          </w:tcPr>
          <w:p w14:paraId="0C5FC608" w14:textId="77777777" w:rsidR="0019121A" w:rsidRPr="0019121A" w:rsidRDefault="0019121A" w:rsidP="005839AF">
            <w:pPr>
              <w:rPr>
                <w:rFonts w:ascii="Liberation Serif" w:eastAsia="Calibri" w:hAnsi="Liberation Serif"/>
                <w:b/>
                <w:sz w:val="16"/>
                <w:szCs w:val="16"/>
              </w:rPr>
            </w:pPr>
            <w:r w:rsidRPr="0019121A">
              <w:rPr>
                <w:rFonts w:ascii="Liberation Serif" w:hAnsi="Liberation Serif"/>
                <w:b/>
                <w:sz w:val="16"/>
                <w:szCs w:val="16"/>
              </w:rPr>
              <w:t>ЗАКАЗЧИК</w:t>
            </w:r>
          </w:p>
          <w:p w14:paraId="513CD222" w14:textId="77777777" w:rsidR="00367D0A" w:rsidRDefault="0019121A" w:rsidP="005839AF">
            <w:pPr>
              <w:autoSpaceDE w:val="0"/>
              <w:autoSpaceDN w:val="0"/>
              <w:adjustRightInd w:val="0"/>
              <w:spacing w:line="360" w:lineRule="auto"/>
              <w:rPr>
                <w:rFonts w:ascii="Liberation Serif" w:hAnsi="Liberation Serif"/>
                <w:sz w:val="16"/>
                <w:szCs w:val="16"/>
              </w:rPr>
            </w:pPr>
            <w:r w:rsidRPr="0019121A">
              <w:rPr>
                <w:rStyle w:val="ab"/>
                <w:rFonts w:ascii="Liberation Serif" w:hAnsi="Liberation Serif"/>
                <w:sz w:val="16"/>
                <w:szCs w:val="16"/>
              </w:rPr>
              <w:t>Ф.И.О.__________________________________________________________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br/>
              <w:t>Адрес проживания: _________________________________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br/>
              <w:t>_________________________________</w:t>
            </w:r>
          </w:p>
          <w:p w14:paraId="25564928" w14:textId="77777777" w:rsidR="0019121A" w:rsidRPr="0019121A" w:rsidRDefault="00367D0A" w:rsidP="005839AF">
            <w:pPr>
              <w:autoSpaceDE w:val="0"/>
              <w:autoSpaceDN w:val="0"/>
              <w:adjustRightInd w:val="0"/>
              <w:spacing w:line="360" w:lineRule="auto"/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>Тел. _____________________________</w:t>
            </w:r>
            <w:r w:rsidR="0019121A" w:rsidRPr="0019121A">
              <w:rPr>
                <w:rFonts w:ascii="Liberation Serif" w:hAnsi="Liberation Serif"/>
                <w:sz w:val="16"/>
                <w:szCs w:val="16"/>
              </w:rPr>
              <w:br/>
              <w:t>Паспорт ________ _________________</w:t>
            </w:r>
            <w:r w:rsidR="0019121A" w:rsidRPr="0019121A">
              <w:rPr>
                <w:rFonts w:ascii="Liberation Serif" w:hAnsi="Liberation Serif"/>
                <w:sz w:val="16"/>
                <w:szCs w:val="16"/>
              </w:rPr>
              <w:br/>
              <w:t>Выдан  кем_______________________</w:t>
            </w:r>
            <w:r w:rsidR="0019121A" w:rsidRPr="0019121A">
              <w:rPr>
                <w:rFonts w:ascii="Liberation Serif" w:hAnsi="Liberation Serif"/>
                <w:sz w:val="16"/>
                <w:szCs w:val="16"/>
              </w:rPr>
              <w:br/>
              <w:t>_________________________________</w:t>
            </w:r>
            <w:r w:rsidR="0019121A" w:rsidRPr="0019121A">
              <w:rPr>
                <w:rFonts w:ascii="Liberation Serif" w:hAnsi="Liberation Serif"/>
                <w:sz w:val="16"/>
                <w:szCs w:val="16"/>
              </w:rPr>
              <w:br/>
              <w:t>_________________________________</w:t>
            </w:r>
          </w:p>
          <w:p w14:paraId="7A413F19" w14:textId="77777777" w:rsidR="0019121A" w:rsidRPr="0019121A" w:rsidRDefault="0019121A" w:rsidP="005839AF">
            <w:pPr>
              <w:textAlignment w:val="baseline"/>
              <w:outlineLvl w:val="3"/>
              <w:rPr>
                <w:rFonts w:ascii="Liberation Serif" w:hAnsi="Liberation Serif"/>
                <w:sz w:val="16"/>
                <w:szCs w:val="16"/>
              </w:rPr>
            </w:pPr>
            <w:r w:rsidRPr="0019121A">
              <w:rPr>
                <w:rFonts w:ascii="Liberation Serif" w:hAnsi="Liberation Serif"/>
                <w:sz w:val="16"/>
                <w:szCs w:val="16"/>
              </w:rPr>
              <w:t>Дата выдачи паспорта _____________</w:t>
            </w:r>
          </w:p>
          <w:p w14:paraId="341E8B6F" w14:textId="77777777" w:rsidR="0019121A" w:rsidRPr="0019121A" w:rsidRDefault="0019121A" w:rsidP="005839AF">
            <w:pPr>
              <w:spacing w:before="120"/>
              <w:jc w:val="center"/>
              <w:textAlignment w:val="baseline"/>
              <w:outlineLvl w:val="3"/>
              <w:rPr>
                <w:rStyle w:val="ab"/>
                <w:rFonts w:ascii="Liberation Serif" w:hAnsi="Liberation Serif"/>
                <w:sz w:val="16"/>
                <w:szCs w:val="16"/>
              </w:rPr>
            </w:pPr>
          </w:p>
          <w:p w14:paraId="12D7E3CA" w14:textId="77777777" w:rsidR="0019121A" w:rsidRPr="0019121A" w:rsidRDefault="0019121A" w:rsidP="005839AF">
            <w:pPr>
              <w:spacing w:before="120"/>
              <w:jc w:val="center"/>
              <w:textAlignment w:val="baseline"/>
              <w:outlineLvl w:val="3"/>
              <w:rPr>
                <w:rStyle w:val="ab"/>
                <w:rFonts w:ascii="Liberation Serif" w:hAnsi="Liberation Serif"/>
                <w:sz w:val="16"/>
                <w:szCs w:val="16"/>
              </w:rPr>
            </w:pPr>
          </w:p>
          <w:p w14:paraId="7F4A7447" w14:textId="77777777" w:rsidR="0019121A" w:rsidRPr="0019121A" w:rsidRDefault="0019121A" w:rsidP="00035FDF">
            <w:pPr>
              <w:spacing w:before="120"/>
              <w:textAlignment w:val="baseline"/>
              <w:outlineLvl w:val="3"/>
              <w:rPr>
                <w:rStyle w:val="ab"/>
                <w:rFonts w:ascii="Liberation Serif" w:hAnsi="Liberation Serif"/>
                <w:b w:val="0"/>
                <w:sz w:val="16"/>
                <w:szCs w:val="16"/>
              </w:rPr>
            </w:pPr>
            <w:r w:rsidRPr="0019121A">
              <w:rPr>
                <w:rStyle w:val="ab"/>
                <w:rFonts w:ascii="Liberation Serif" w:hAnsi="Liberation Serif"/>
                <w:sz w:val="16"/>
                <w:szCs w:val="16"/>
              </w:rPr>
              <w:t>____________/______________</w:t>
            </w:r>
            <w:r w:rsidR="00035FDF">
              <w:rPr>
                <w:rStyle w:val="ab"/>
                <w:rFonts w:ascii="Liberation Serif" w:hAnsi="Liberation Serif"/>
                <w:sz w:val="16"/>
                <w:szCs w:val="16"/>
              </w:rPr>
              <w:t>___________</w:t>
            </w:r>
            <w:r w:rsidRPr="0019121A">
              <w:rPr>
                <w:rStyle w:val="ab"/>
                <w:rFonts w:ascii="Liberation Serif" w:hAnsi="Liberation Serif"/>
                <w:sz w:val="16"/>
                <w:szCs w:val="16"/>
              </w:rPr>
              <w:t>/</w:t>
            </w:r>
          </w:p>
          <w:p w14:paraId="665BB4F6" w14:textId="77777777" w:rsidR="0019121A" w:rsidRPr="0019121A" w:rsidRDefault="00035FDF" w:rsidP="00035FDF">
            <w:pPr>
              <w:textAlignment w:val="baseline"/>
              <w:outlineLvl w:val="3"/>
              <w:rPr>
                <w:rFonts w:ascii="Liberation Serif" w:hAnsi="Liberation Serif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 xml:space="preserve">(подпись)         </w:t>
            </w:r>
            <w:r w:rsidR="0019121A" w:rsidRPr="0019121A">
              <w:rPr>
                <w:rFonts w:ascii="Liberation Serif" w:hAnsi="Liberation Serif"/>
                <w:sz w:val="16"/>
                <w:szCs w:val="16"/>
              </w:rPr>
              <w:t xml:space="preserve">  (расшифровка подписи)</w:t>
            </w:r>
          </w:p>
          <w:p w14:paraId="673A343B" w14:textId="77777777" w:rsidR="0019121A" w:rsidRPr="0019121A" w:rsidRDefault="0019121A" w:rsidP="00641017">
            <w:pPr>
              <w:spacing w:before="120"/>
              <w:textAlignment w:val="baseline"/>
              <w:outlineLvl w:val="3"/>
              <w:rPr>
                <w:rFonts w:ascii="Liberation Serif" w:eastAsia="Calibri" w:hAnsi="Liberation Serif"/>
                <w:color w:val="000000"/>
                <w:sz w:val="16"/>
                <w:szCs w:val="16"/>
                <w:vertAlign w:val="superscript"/>
                <w:lang w:eastAsia="en-US"/>
              </w:rPr>
            </w:pPr>
            <w:r w:rsidRPr="0019121A">
              <w:rPr>
                <w:rFonts w:ascii="Liberation Serif" w:hAnsi="Liberation Serif"/>
                <w:sz w:val="16"/>
                <w:szCs w:val="16"/>
              </w:rPr>
              <w:t xml:space="preserve"> ________________20</w:t>
            </w:r>
            <w:r w:rsidR="00641017">
              <w:rPr>
                <w:rFonts w:ascii="Liberation Serif" w:hAnsi="Liberation Serif"/>
                <w:sz w:val="16"/>
                <w:szCs w:val="16"/>
              </w:rPr>
              <w:t>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t xml:space="preserve"> г.</w:t>
            </w:r>
          </w:p>
        </w:tc>
        <w:tc>
          <w:tcPr>
            <w:tcW w:w="3544" w:type="dxa"/>
            <w:hideMark/>
          </w:tcPr>
          <w:p w14:paraId="3EF2A6BB" w14:textId="77777777" w:rsidR="0019121A" w:rsidRPr="0019121A" w:rsidRDefault="0019121A" w:rsidP="005839AF">
            <w:pPr>
              <w:rPr>
                <w:rFonts w:ascii="Liberation Serif" w:eastAsia="Calibri" w:hAnsi="Liberation Serif"/>
                <w:b/>
                <w:sz w:val="16"/>
                <w:szCs w:val="16"/>
              </w:rPr>
            </w:pPr>
            <w:r w:rsidRPr="0019121A">
              <w:rPr>
                <w:rFonts w:ascii="Liberation Serif" w:hAnsi="Liberation Serif"/>
                <w:b/>
                <w:sz w:val="16"/>
                <w:szCs w:val="16"/>
              </w:rPr>
              <w:t>ОБУЧАЮЩИЙСЯ</w:t>
            </w:r>
            <w:r w:rsidRPr="0019121A">
              <w:rPr>
                <w:rStyle w:val="ae"/>
                <w:rFonts w:ascii="Liberation Serif" w:eastAsia="Calibri" w:hAnsi="Liberation Serif"/>
                <w:b/>
                <w:sz w:val="16"/>
                <w:szCs w:val="16"/>
              </w:rPr>
              <w:footnoteReference w:id="1"/>
            </w:r>
          </w:p>
          <w:p w14:paraId="7DF331F7" w14:textId="77777777" w:rsidR="00367D0A" w:rsidRDefault="0019121A" w:rsidP="005839AF">
            <w:pPr>
              <w:autoSpaceDE w:val="0"/>
              <w:autoSpaceDN w:val="0"/>
              <w:adjustRightInd w:val="0"/>
              <w:spacing w:line="360" w:lineRule="auto"/>
              <w:rPr>
                <w:rFonts w:ascii="Liberation Serif" w:hAnsi="Liberation Serif"/>
                <w:sz w:val="16"/>
                <w:szCs w:val="16"/>
              </w:rPr>
            </w:pPr>
            <w:r w:rsidRPr="0019121A">
              <w:rPr>
                <w:rStyle w:val="ab"/>
                <w:rFonts w:ascii="Liberation Serif" w:hAnsi="Liberation Serif"/>
                <w:sz w:val="16"/>
                <w:szCs w:val="16"/>
              </w:rPr>
              <w:t>Ф.И.О.___________________________________________________________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br/>
              <w:t>Адрес проживания: _________________________________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br/>
              <w:t>_________________________________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br/>
            </w:r>
            <w:r w:rsidR="00367D0A">
              <w:rPr>
                <w:rFonts w:ascii="Liberation Serif" w:hAnsi="Liberation Serif"/>
                <w:sz w:val="16"/>
                <w:szCs w:val="16"/>
              </w:rPr>
              <w:t>Тел. ______________________________</w:t>
            </w:r>
          </w:p>
          <w:p w14:paraId="75D0CF5B" w14:textId="77777777" w:rsidR="0019121A" w:rsidRPr="0019121A" w:rsidRDefault="0019121A" w:rsidP="005839AF">
            <w:pPr>
              <w:autoSpaceDE w:val="0"/>
              <w:autoSpaceDN w:val="0"/>
              <w:adjustRightInd w:val="0"/>
              <w:spacing w:line="360" w:lineRule="auto"/>
              <w:rPr>
                <w:rFonts w:ascii="Liberation Serif" w:hAnsi="Liberation Serif"/>
                <w:sz w:val="16"/>
                <w:szCs w:val="16"/>
              </w:rPr>
            </w:pPr>
            <w:r w:rsidRPr="0019121A">
              <w:rPr>
                <w:rFonts w:ascii="Liberation Serif" w:hAnsi="Liberation Serif"/>
                <w:sz w:val="16"/>
                <w:szCs w:val="16"/>
              </w:rPr>
              <w:t>Паспорт ________ _________________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br/>
              <w:t>Выдан  кем_______________________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br/>
              <w:t>_________________________________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br/>
              <w:t>_________________________________</w:t>
            </w:r>
          </w:p>
          <w:p w14:paraId="66AFD55C" w14:textId="77777777" w:rsidR="0019121A" w:rsidRPr="0019121A" w:rsidRDefault="0019121A" w:rsidP="005839AF">
            <w:pPr>
              <w:textAlignment w:val="baseline"/>
              <w:outlineLvl w:val="3"/>
              <w:rPr>
                <w:rFonts w:ascii="Liberation Serif" w:hAnsi="Liberation Serif"/>
                <w:sz w:val="16"/>
                <w:szCs w:val="16"/>
              </w:rPr>
            </w:pPr>
            <w:r w:rsidRPr="0019121A">
              <w:rPr>
                <w:rFonts w:ascii="Liberation Serif" w:hAnsi="Liberation Serif"/>
                <w:sz w:val="16"/>
                <w:szCs w:val="16"/>
              </w:rPr>
              <w:t>Дата выдачи паспорта _____________</w:t>
            </w:r>
          </w:p>
          <w:p w14:paraId="02991BA5" w14:textId="77777777" w:rsidR="0019121A" w:rsidRPr="0019121A" w:rsidRDefault="0019121A" w:rsidP="005839AF">
            <w:pPr>
              <w:spacing w:before="120"/>
              <w:jc w:val="center"/>
              <w:textAlignment w:val="baseline"/>
              <w:outlineLvl w:val="3"/>
              <w:rPr>
                <w:rStyle w:val="ab"/>
                <w:rFonts w:ascii="Liberation Serif" w:hAnsi="Liberation Serif"/>
                <w:sz w:val="16"/>
                <w:szCs w:val="16"/>
              </w:rPr>
            </w:pPr>
          </w:p>
          <w:p w14:paraId="46C627A9" w14:textId="77777777" w:rsidR="0019121A" w:rsidRPr="0019121A" w:rsidRDefault="0019121A" w:rsidP="005839AF">
            <w:pPr>
              <w:spacing w:before="120"/>
              <w:jc w:val="center"/>
              <w:textAlignment w:val="baseline"/>
              <w:outlineLvl w:val="3"/>
              <w:rPr>
                <w:rStyle w:val="ab"/>
                <w:rFonts w:ascii="Liberation Serif" w:hAnsi="Liberation Serif"/>
                <w:sz w:val="16"/>
                <w:szCs w:val="16"/>
              </w:rPr>
            </w:pPr>
          </w:p>
          <w:p w14:paraId="3AEC6A5F" w14:textId="77777777" w:rsidR="0019121A" w:rsidRPr="0019121A" w:rsidRDefault="0019121A" w:rsidP="00035FDF">
            <w:pPr>
              <w:spacing w:before="120"/>
              <w:textAlignment w:val="baseline"/>
              <w:outlineLvl w:val="3"/>
              <w:rPr>
                <w:rStyle w:val="ab"/>
                <w:rFonts w:ascii="Liberation Serif" w:hAnsi="Liberation Serif"/>
                <w:b w:val="0"/>
                <w:sz w:val="16"/>
                <w:szCs w:val="16"/>
              </w:rPr>
            </w:pPr>
            <w:r w:rsidRPr="0019121A">
              <w:rPr>
                <w:rStyle w:val="ab"/>
                <w:rFonts w:ascii="Liberation Serif" w:hAnsi="Liberation Serif"/>
                <w:sz w:val="16"/>
                <w:szCs w:val="16"/>
              </w:rPr>
              <w:t>____________/______________</w:t>
            </w:r>
            <w:r w:rsidR="00035FDF">
              <w:rPr>
                <w:rStyle w:val="ab"/>
                <w:rFonts w:ascii="Liberation Serif" w:hAnsi="Liberation Serif"/>
                <w:sz w:val="16"/>
                <w:szCs w:val="16"/>
              </w:rPr>
              <w:t>_____________</w:t>
            </w:r>
            <w:r w:rsidRPr="0019121A">
              <w:rPr>
                <w:rStyle w:val="ab"/>
                <w:rFonts w:ascii="Liberation Serif" w:hAnsi="Liberation Serif"/>
                <w:sz w:val="16"/>
                <w:szCs w:val="16"/>
              </w:rPr>
              <w:t>/</w:t>
            </w:r>
          </w:p>
          <w:p w14:paraId="1AB97F2D" w14:textId="77777777" w:rsidR="0019121A" w:rsidRPr="0019121A" w:rsidRDefault="0019121A" w:rsidP="00035FDF">
            <w:pPr>
              <w:textAlignment w:val="baseline"/>
              <w:outlineLvl w:val="3"/>
              <w:rPr>
                <w:rFonts w:ascii="Liberation Serif" w:hAnsi="Liberation Serif"/>
                <w:sz w:val="16"/>
                <w:szCs w:val="16"/>
              </w:rPr>
            </w:pPr>
            <w:r w:rsidRPr="0019121A">
              <w:rPr>
                <w:rFonts w:ascii="Liberation Serif" w:hAnsi="Liberation Serif"/>
                <w:sz w:val="16"/>
                <w:szCs w:val="16"/>
              </w:rPr>
              <w:t>(подпись)             (расшифровка подписи)</w:t>
            </w:r>
          </w:p>
          <w:p w14:paraId="5950B1D2" w14:textId="77777777" w:rsidR="0019121A" w:rsidRPr="0019121A" w:rsidRDefault="0019121A" w:rsidP="00641017">
            <w:pPr>
              <w:spacing w:before="120"/>
              <w:textAlignment w:val="baseline"/>
              <w:outlineLvl w:val="3"/>
              <w:rPr>
                <w:rFonts w:ascii="Liberation Serif" w:eastAsia="Calibri" w:hAnsi="Liberation Serif"/>
                <w:color w:val="000000"/>
                <w:sz w:val="16"/>
                <w:szCs w:val="16"/>
                <w:vertAlign w:val="superscript"/>
                <w:lang w:eastAsia="en-US"/>
              </w:rPr>
            </w:pPr>
            <w:r w:rsidRPr="0019121A">
              <w:rPr>
                <w:rFonts w:ascii="Liberation Serif" w:hAnsi="Liberation Serif"/>
                <w:sz w:val="16"/>
                <w:szCs w:val="16"/>
              </w:rPr>
              <w:t xml:space="preserve"> ________________20</w:t>
            </w:r>
            <w:r w:rsidR="00641017">
              <w:rPr>
                <w:rFonts w:ascii="Liberation Serif" w:hAnsi="Liberation Serif"/>
                <w:sz w:val="16"/>
                <w:szCs w:val="16"/>
              </w:rPr>
              <w:t>____</w:t>
            </w:r>
            <w:r w:rsidRPr="0019121A">
              <w:rPr>
                <w:rFonts w:ascii="Liberation Serif" w:hAnsi="Liberation Serif"/>
                <w:sz w:val="16"/>
                <w:szCs w:val="16"/>
              </w:rPr>
              <w:t>г.</w:t>
            </w:r>
          </w:p>
        </w:tc>
      </w:tr>
    </w:tbl>
    <w:p w14:paraId="50D8413A" w14:textId="77777777" w:rsidR="00841588" w:rsidRDefault="00841588">
      <w:pPr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br w:type="page"/>
      </w:r>
    </w:p>
    <w:p w14:paraId="134B3A32" w14:textId="77777777" w:rsidR="00B71803" w:rsidRDefault="00841588" w:rsidP="00565D9C">
      <w:pPr>
        <w:pStyle w:val="2"/>
        <w:jc w:val="right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lastRenderedPageBreak/>
        <w:t>ПРИЛОЖЕНИЕ 1</w:t>
      </w:r>
    </w:p>
    <w:p w14:paraId="480447C3" w14:textId="77777777" w:rsidR="00565D9C" w:rsidRPr="00565D9C" w:rsidRDefault="00841588" w:rsidP="00841588">
      <w:pPr>
        <w:jc w:val="center"/>
        <w:rPr>
          <w:rFonts w:ascii="Liberation Serif" w:hAnsi="Liberation Serif"/>
          <w:b/>
          <w:bCs/>
          <w:sz w:val="22"/>
          <w:szCs w:val="22"/>
        </w:rPr>
      </w:pPr>
      <w:r w:rsidRPr="00565D9C">
        <w:rPr>
          <w:rFonts w:ascii="Liberation Serif" w:hAnsi="Liberation Serif"/>
          <w:b/>
          <w:bCs/>
          <w:sz w:val="22"/>
          <w:szCs w:val="22"/>
        </w:rPr>
        <w:t xml:space="preserve">График </w:t>
      </w:r>
      <w:r w:rsidR="00565D9C" w:rsidRPr="00565D9C">
        <w:rPr>
          <w:rFonts w:ascii="Liberation Serif" w:hAnsi="Liberation Serif"/>
          <w:b/>
          <w:bCs/>
          <w:sz w:val="22"/>
          <w:szCs w:val="22"/>
        </w:rPr>
        <w:t>предоставления дополнительной образовательной услуги</w:t>
      </w:r>
    </w:p>
    <w:p w14:paraId="6741D523" w14:textId="77777777" w:rsidR="00841588" w:rsidRDefault="00967085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______________________________________________________________________________________________</w:t>
      </w:r>
    </w:p>
    <w:p w14:paraId="639A7CA0" w14:textId="77777777" w:rsidR="00B61453" w:rsidRPr="00565D9C" w:rsidRDefault="00B61453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978"/>
        <w:gridCol w:w="1646"/>
        <w:gridCol w:w="1560"/>
        <w:gridCol w:w="1560"/>
      </w:tblGrid>
      <w:tr w:rsidR="00380425" w:rsidRPr="002F364D" w14:paraId="49877CA1" w14:textId="77777777" w:rsidTr="00B23304">
        <w:trPr>
          <w:jc w:val="center"/>
        </w:trPr>
        <w:tc>
          <w:tcPr>
            <w:tcW w:w="978" w:type="dxa"/>
          </w:tcPr>
          <w:p w14:paraId="38ABE8F5" w14:textId="77777777" w:rsidR="00380425" w:rsidRPr="002F364D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Месяц</w:t>
            </w:r>
          </w:p>
        </w:tc>
        <w:tc>
          <w:tcPr>
            <w:tcW w:w="1646" w:type="dxa"/>
          </w:tcPr>
          <w:p w14:paraId="3614C8E2" w14:textId="77777777" w:rsidR="00380425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Даты</w:t>
            </w:r>
          </w:p>
        </w:tc>
        <w:tc>
          <w:tcPr>
            <w:tcW w:w="1560" w:type="dxa"/>
          </w:tcPr>
          <w:p w14:paraId="566B63B0" w14:textId="77777777" w:rsidR="00380425" w:rsidRPr="002F364D" w:rsidRDefault="00380425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 xml:space="preserve">Количество </w:t>
            </w:r>
            <w:r w:rsidR="00565D9C">
              <w:rPr>
                <w:rFonts w:ascii="Liberation Serif" w:hAnsi="Liberation Serif"/>
                <w:bCs/>
                <w:sz w:val="22"/>
                <w:szCs w:val="22"/>
              </w:rPr>
              <w:t>часов</w:t>
            </w:r>
          </w:p>
        </w:tc>
        <w:tc>
          <w:tcPr>
            <w:tcW w:w="1560" w:type="dxa"/>
          </w:tcPr>
          <w:p w14:paraId="70DC2BC1" w14:textId="77777777" w:rsidR="00380425" w:rsidRPr="002F364D" w:rsidRDefault="00380425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Стоимость</w:t>
            </w:r>
            <w:r w:rsidR="00565D9C">
              <w:rPr>
                <w:rFonts w:ascii="Liberation Serif" w:hAnsi="Liberation Serif"/>
                <w:bCs/>
                <w:sz w:val="22"/>
                <w:szCs w:val="22"/>
              </w:rPr>
              <w:t xml:space="preserve"> периода обучения, </w:t>
            </w:r>
            <w:proofErr w:type="spellStart"/>
            <w:r w:rsidR="00565D9C">
              <w:rPr>
                <w:rFonts w:ascii="Liberation Serif" w:hAnsi="Liberation Serif"/>
                <w:bCs/>
                <w:sz w:val="22"/>
                <w:szCs w:val="22"/>
              </w:rPr>
              <w:t>руб</w:t>
            </w:r>
            <w:proofErr w:type="spellEnd"/>
          </w:p>
        </w:tc>
      </w:tr>
      <w:tr w:rsidR="00C8153B" w:rsidRPr="002F364D" w14:paraId="3117DC7B" w14:textId="77777777" w:rsidTr="00B23304">
        <w:trPr>
          <w:jc w:val="center"/>
        </w:trPr>
        <w:tc>
          <w:tcPr>
            <w:tcW w:w="978" w:type="dxa"/>
          </w:tcPr>
          <w:p w14:paraId="6DC50D85" w14:textId="77777777" w:rsidR="00C8153B" w:rsidRPr="002F364D" w:rsidRDefault="001F25A3" w:rsidP="00380425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…</w:t>
            </w:r>
          </w:p>
        </w:tc>
        <w:tc>
          <w:tcPr>
            <w:tcW w:w="1646" w:type="dxa"/>
          </w:tcPr>
          <w:p w14:paraId="3BA489C6" w14:textId="77777777" w:rsidR="00C8153B" w:rsidRPr="002F364D" w:rsidRDefault="00C8153B" w:rsidP="004F2261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32463E7B" w14:textId="77777777" w:rsidR="00C8153B" w:rsidRPr="002F364D" w:rsidRDefault="00C8153B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4BD7CE73" w14:textId="77777777" w:rsidR="00C8153B" w:rsidRPr="002F364D" w:rsidRDefault="00C8153B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</w:tr>
      <w:tr w:rsidR="00B23304" w:rsidRPr="002F364D" w14:paraId="7282BD37" w14:textId="77777777" w:rsidTr="00B23304">
        <w:trPr>
          <w:jc w:val="center"/>
        </w:trPr>
        <w:tc>
          <w:tcPr>
            <w:tcW w:w="978" w:type="dxa"/>
          </w:tcPr>
          <w:p w14:paraId="7B723831" w14:textId="77777777" w:rsidR="00B23304" w:rsidRDefault="00B23304" w:rsidP="00380425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646" w:type="dxa"/>
          </w:tcPr>
          <w:p w14:paraId="67E2A403" w14:textId="77777777" w:rsidR="00B23304" w:rsidRDefault="00B23304" w:rsidP="002D2200">
            <w:pPr>
              <w:pStyle w:val="2"/>
              <w:jc w:val="right"/>
              <w:rPr>
                <w:rFonts w:ascii="Liberation Serif" w:hAnsi="Liberation Serif"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Cs/>
                <w:sz w:val="22"/>
                <w:szCs w:val="22"/>
              </w:rPr>
              <w:t>Всего:</w:t>
            </w:r>
          </w:p>
        </w:tc>
        <w:tc>
          <w:tcPr>
            <w:tcW w:w="1560" w:type="dxa"/>
          </w:tcPr>
          <w:p w14:paraId="7CBAFCCC" w14:textId="77777777" w:rsidR="00B23304" w:rsidRDefault="00B23304" w:rsidP="00CB0BBB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2C812C06" w14:textId="77777777" w:rsidR="00B23304" w:rsidRDefault="00B23304" w:rsidP="00565D9C">
            <w:pPr>
              <w:pStyle w:val="2"/>
              <w:jc w:val="left"/>
              <w:rPr>
                <w:rFonts w:ascii="Liberation Serif" w:hAnsi="Liberation Serif"/>
                <w:bCs/>
                <w:sz w:val="22"/>
                <w:szCs w:val="22"/>
              </w:rPr>
            </w:pPr>
          </w:p>
        </w:tc>
      </w:tr>
    </w:tbl>
    <w:p w14:paraId="1CA1DB6C" w14:textId="77777777" w:rsidR="00841588" w:rsidRPr="00841588" w:rsidRDefault="00841588" w:rsidP="00CB0BBB">
      <w:pPr>
        <w:pStyle w:val="2"/>
        <w:jc w:val="left"/>
        <w:rPr>
          <w:rFonts w:ascii="Liberation Serif" w:hAnsi="Liberation Serif"/>
          <w:b/>
          <w:bCs/>
          <w:sz w:val="22"/>
          <w:szCs w:val="22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296520261781276660661547455625433911011083524416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Могиленских Татьяна Александровна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04.02.2026 по 04.02.2027</w:t>
            </w:r>
          </w:p>
        </w:tc>
      </w:tr>
    </w:tbl>
    <w:sectPr xmlns:w="http://schemas.openxmlformats.org/wordprocessingml/2006/main" xmlns:r="http://schemas.openxmlformats.org/officeDocument/2006/relationships" w:rsidR="00841588" w:rsidRPr="00841588" w:rsidSect="001F1407">
      <w:headerReference w:type="default" r:id="rId12"/>
      <w:pgSz w:w="11906" w:h="16838"/>
      <w:pgMar w:top="709" w:right="566" w:bottom="426" w:left="993" w:header="720" w:footer="720" w:gutter="0"/>
      <w:cols w:space="720"/>
      <w:titlePg/>
      <w:docGrid w:linePitch="381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E71CD" w14:textId="77777777" w:rsidR="0016114D" w:rsidRDefault="0016114D" w:rsidP="008726A7">
      <w:r>
        <w:separator/>
      </w:r>
    </w:p>
  </w:endnote>
  <w:endnote w:type="continuationSeparator" w:id="0">
    <w:p w14:paraId="0E6B2701" w14:textId="77777777" w:rsidR="0016114D" w:rsidRDefault="0016114D" w:rsidP="0087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18AD6" w14:textId="77777777" w:rsidR="0016114D" w:rsidRDefault="0016114D" w:rsidP="008726A7">
      <w:r>
        <w:separator/>
      </w:r>
    </w:p>
  </w:footnote>
  <w:footnote w:type="continuationSeparator" w:id="0">
    <w:p w14:paraId="73D35212" w14:textId="77777777" w:rsidR="0016114D" w:rsidRDefault="0016114D" w:rsidP="008726A7">
      <w:r>
        <w:continuationSeparator/>
      </w:r>
    </w:p>
  </w:footnote>
  <w:footnote w:id="1">
    <w:p w14:paraId="4AED8C09" w14:textId="77777777" w:rsidR="0019121A" w:rsidRDefault="0019121A" w:rsidP="0019121A">
      <w:pPr>
        <w:pStyle w:val="ac"/>
      </w:pPr>
      <w:r>
        <w:rPr>
          <w:rStyle w:val="ae"/>
        </w:rPr>
        <w:footnoteRef/>
      </w:r>
      <w:r>
        <w:t xml:space="preserve"> Заполняется в случае заключения договора на обучение лица, возраст которого 14 лет</w:t>
      </w:r>
      <w:r w:rsidRPr="00905802">
        <w:t xml:space="preserve"> </w:t>
      </w:r>
      <w:r>
        <w:t>и старше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4373452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14:paraId="6D8BE4AB" w14:textId="77777777" w:rsidR="001F1407" w:rsidRPr="001F1407" w:rsidRDefault="001F1407">
        <w:pPr>
          <w:pStyle w:val="af"/>
          <w:jc w:val="center"/>
          <w:rPr>
            <w:rFonts w:ascii="Liberation Serif" w:hAnsi="Liberation Serif"/>
            <w:sz w:val="24"/>
            <w:szCs w:val="24"/>
          </w:rPr>
        </w:pPr>
        <w:r w:rsidRPr="001F1407">
          <w:rPr>
            <w:rFonts w:ascii="Liberation Serif" w:hAnsi="Liberation Serif"/>
            <w:sz w:val="24"/>
            <w:szCs w:val="24"/>
          </w:rPr>
          <w:fldChar w:fldCharType="begin"/>
        </w:r>
        <w:r w:rsidRPr="001F1407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1F1407">
          <w:rPr>
            <w:rFonts w:ascii="Liberation Serif" w:hAnsi="Liberation Serif"/>
            <w:sz w:val="24"/>
            <w:szCs w:val="24"/>
          </w:rPr>
          <w:fldChar w:fldCharType="separate"/>
        </w:r>
        <w:r w:rsidR="00A713B1">
          <w:rPr>
            <w:rFonts w:ascii="Liberation Serif" w:hAnsi="Liberation Serif"/>
            <w:noProof/>
            <w:sz w:val="24"/>
            <w:szCs w:val="24"/>
          </w:rPr>
          <w:t>4</w:t>
        </w:r>
        <w:r w:rsidRPr="001F1407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14:paraId="2AD0779F" w14:textId="77777777" w:rsidR="001F1407" w:rsidRDefault="001F140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827">
    <w:multiLevelType w:val="hybridMultilevel"/>
    <w:lvl w:ilvl="0" w:tplc="97997822">
      <w:start w:val="1"/>
      <w:numFmt w:val="decimal"/>
      <w:lvlText w:val="%1."/>
      <w:lvlJc w:val="left"/>
      <w:pPr>
        <w:ind w:left="720" w:hanging="360"/>
      </w:pPr>
    </w:lvl>
    <w:lvl w:ilvl="1" w:tplc="97997822" w:tentative="1">
      <w:start w:val="1"/>
      <w:numFmt w:val="lowerLetter"/>
      <w:lvlText w:val="%2."/>
      <w:lvlJc w:val="left"/>
      <w:pPr>
        <w:ind w:left="1440" w:hanging="360"/>
      </w:pPr>
    </w:lvl>
    <w:lvl w:ilvl="2" w:tplc="97997822" w:tentative="1">
      <w:start w:val="1"/>
      <w:numFmt w:val="lowerRoman"/>
      <w:lvlText w:val="%3."/>
      <w:lvlJc w:val="right"/>
      <w:pPr>
        <w:ind w:left="2160" w:hanging="180"/>
      </w:pPr>
    </w:lvl>
    <w:lvl w:ilvl="3" w:tplc="97997822" w:tentative="1">
      <w:start w:val="1"/>
      <w:numFmt w:val="decimal"/>
      <w:lvlText w:val="%4."/>
      <w:lvlJc w:val="left"/>
      <w:pPr>
        <w:ind w:left="2880" w:hanging="360"/>
      </w:pPr>
    </w:lvl>
    <w:lvl w:ilvl="4" w:tplc="97997822" w:tentative="1">
      <w:start w:val="1"/>
      <w:numFmt w:val="lowerLetter"/>
      <w:lvlText w:val="%5."/>
      <w:lvlJc w:val="left"/>
      <w:pPr>
        <w:ind w:left="3600" w:hanging="360"/>
      </w:pPr>
    </w:lvl>
    <w:lvl w:ilvl="5" w:tplc="97997822" w:tentative="1">
      <w:start w:val="1"/>
      <w:numFmt w:val="lowerRoman"/>
      <w:lvlText w:val="%6."/>
      <w:lvlJc w:val="right"/>
      <w:pPr>
        <w:ind w:left="4320" w:hanging="180"/>
      </w:pPr>
    </w:lvl>
    <w:lvl w:ilvl="6" w:tplc="97997822" w:tentative="1">
      <w:start w:val="1"/>
      <w:numFmt w:val="decimal"/>
      <w:lvlText w:val="%7."/>
      <w:lvlJc w:val="left"/>
      <w:pPr>
        <w:ind w:left="5040" w:hanging="360"/>
      </w:pPr>
    </w:lvl>
    <w:lvl w:ilvl="7" w:tplc="97997822" w:tentative="1">
      <w:start w:val="1"/>
      <w:numFmt w:val="lowerLetter"/>
      <w:lvlText w:val="%8."/>
      <w:lvlJc w:val="left"/>
      <w:pPr>
        <w:ind w:left="5760" w:hanging="360"/>
      </w:pPr>
    </w:lvl>
    <w:lvl w:ilvl="8" w:tplc="97997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6">
    <w:multiLevelType w:val="hybridMultilevel"/>
    <w:lvl w:ilvl="0" w:tplc="5752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050F36CE"/>
    <w:multiLevelType w:val="multilevel"/>
    <w:tmpl w:val="524478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9356B3E"/>
    <w:multiLevelType w:val="multilevel"/>
    <w:tmpl w:val="CB9E1D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FD857EE"/>
    <w:multiLevelType w:val="hybridMultilevel"/>
    <w:tmpl w:val="19CAD7F8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" w15:restartNumberingAfterBreak="0">
    <w:nsid w:val="20365DC4"/>
    <w:multiLevelType w:val="hybridMultilevel"/>
    <w:tmpl w:val="CE06619E"/>
    <w:lvl w:ilvl="0" w:tplc="6B143C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D16AEC"/>
    <w:multiLevelType w:val="hybridMultilevel"/>
    <w:tmpl w:val="7B84F19A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63CC5A52"/>
    <w:multiLevelType w:val="hybridMultilevel"/>
    <w:tmpl w:val="874CD83E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6" w15:restartNumberingAfterBreak="0">
    <w:nsid w:val="6A2D1376"/>
    <w:multiLevelType w:val="hybridMultilevel"/>
    <w:tmpl w:val="B6A8E84E"/>
    <w:lvl w:ilvl="0" w:tplc="CA14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65366"/>
    <w:multiLevelType w:val="hybridMultilevel"/>
    <w:tmpl w:val="7F24071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6964AB"/>
    <w:multiLevelType w:val="hybridMultilevel"/>
    <w:tmpl w:val="5F50F822"/>
    <w:lvl w:ilvl="0" w:tplc="67268BE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A24D7"/>
    <w:multiLevelType w:val="hybridMultilevel"/>
    <w:tmpl w:val="16F0560A"/>
    <w:lvl w:ilvl="0" w:tplc="67268B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76486439">
    <w:abstractNumId w:val="1"/>
  </w:num>
  <w:num w:numId="2" w16cid:durableId="1116633578">
    <w:abstractNumId w:val="7"/>
  </w:num>
  <w:num w:numId="3" w16cid:durableId="2131318626">
    <w:abstractNumId w:val="8"/>
  </w:num>
  <w:num w:numId="4" w16cid:durableId="1722096284">
    <w:abstractNumId w:val="9"/>
  </w:num>
  <w:num w:numId="5" w16cid:durableId="1662586113">
    <w:abstractNumId w:val="2"/>
  </w:num>
  <w:num w:numId="6" w16cid:durableId="1067726688">
    <w:abstractNumId w:val="5"/>
  </w:num>
  <w:num w:numId="7" w16cid:durableId="1997613175">
    <w:abstractNumId w:val="4"/>
  </w:num>
  <w:num w:numId="8" w16cid:durableId="34819308">
    <w:abstractNumId w:val="0"/>
  </w:num>
  <w:num w:numId="9" w16cid:durableId="1495607772">
    <w:abstractNumId w:val="3"/>
  </w:num>
  <w:num w:numId="10" w16cid:durableId="566111581">
    <w:abstractNumId w:val="6"/>
  </w:num>
  <w:num w:numId="5826">
    <w:abstractNumId w:val="5826"/>
  </w:num>
  <w:num w:numId="5827">
    <w:abstractNumId w:val="582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8D3"/>
    <w:rsid w:val="00035FDF"/>
    <w:rsid w:val="00041DAD"/>
    <w:rsid w:val="0004405C"/>
    <w:rsid w:val="000450CE"/>
    <w:rsid w:val="00051C47"/>
    <w:rsid w:val="00057E2D"/>
    <w:rsid w:val="00063C70"/>
    <w:rsid w:val="000825E8"/>
    <w:rsid w:val="00082808"/>
    <w:rsid w:val="00084EB1"/>
    <w:rsid w:val="00086A96"/>
    <w:rsid w:val="000A7EE1"/>
    <w:rsid w:val="000B2F14"/>
    <w:rsid w:val="000D30ED"/>
    <w:rsid w:val="000D3756"/>
    <w:rsid w:val="0010017A"/>
    <w:rsid w:val="00111915"/>
    <w:rsid w:val="0016114D"/>
    <w:rsid w:val="001804CD"/>
    <w:rsid w:val="0019121A"/>
    <w:rsid w:val="00192D93"/>
    <w:rsid w:val="001A3431"/>
    <w:rsid w:val="001B65C4"/>
    <w:rsid w:val="001C2872"/>
    <w:rsid w:val="001D35D0"/>
    <w:rsid w:val="001D39B9"/>
    <w:rsid w:val="001D6307"/>
    <w:rsid w:val="001D77E5"/>
    <w:rsid w:val="001D7E62"/>
    <w:rsid w:val="001F1407"/>
    <w:rsid w:val="001F25A3"/>
    <w:rsid w:val="002035F7"/>
    <w:rsid w:val="00207E36"/>
    <w:rsid w:val="00271955"/>
    <w:rsid w:val="002852C8"/>
    <w:rsid w:val="00291781"/>
    <w:rsid w:val="002D2200"/>
    <w:rsid w:val="002F364D"/>
    <w:rsid w:val="002F4015"/>
    <w:rsid w:val="00302EFC"/>
    <w:rsid w:val="0031515D"/>
    <w:rsid w:val="00315441"/>
    <w:rsid w:val="00316691"/>
    <w:rsid w:val="00316835"/>
    <w:rsid w:val="00342337"/>
    <w:rsid w:val="00354CB2"/>
    <w:rsid w:val="00356585"/>
    <w:rsid w:val="0036768F"/>
    <w:rsid w:val="00367D0A"/>
    <w:rsid w:val="00380425"/>
    <w:rsid w:val="00384ACD"/>
    <w:rsid w:val="003900B8"/>
    <w:rsid w:val="0039033D"/>
    <w:rsid w:val="003903FA"/>
    <w:rsid w:val="003A4608"/>
    <w:rsid w:val="003B7B9D"/>
    <w:rsid w:val="003C76A6"/>
    <w:rsid w:val="003D2750"/>
    <w:rsid w:val="003D66BE"/>
    <w:rsid w:val="003F15E9"/>
    <w:rsid w:val="003F3E5A"/>
    <w:rsid w:val="003F6237"/>
    <w:rsid w:val="003F67C2"/>
    <w:rsid w:val="004025B4"/>
    <w:rsid w:val="004060DF"/>
    <w:rsid w:val="00415168"/>
    <w:rsid w:val="00433174"/>
    <w:rsid w:val="0045439B"/>
    <w:rsid w:val="00457629"/>
    <w:rsid w:val="00462B4B"/>
    <w:rsid w:val="00465335"/>
    <w:rsid w:val="004B0AC2"/>
    <w:rsid w:val="004C0CF4"/>
    <w:rsid w:val="004D0FCC"/>
    <w:rsid w:val="004D4227"/>
    <w:rsid w:val="004F2261"/>
    <w:rsid w:val="004F5F23"/>
    <w:rsid w:val="004F75E5"/>
    <w:rsid w:val="005021FB"/>
    <w:rsid w:val="005030DD"/>
    <w:rsid w:val="00505AC5"/>
    <w:rsid w:val="005168F6"/>
    <w:rsid w:val="005422E2"/>
    <w:rsid w:val="00547D84"/>
    <w:rsid w:val="00565D9C"/>
    <w:rsid w:val="00571974"/>
    <w:rsid w:val="00572BCE"/>
    <w:rsid w:val="005D0A74"/>
    <w:rsid w:val="005D55D0"/>
    <w:rsid w:val="005E3C3D"/>
    <w:rsid w:val="005E5F96"/>
    <w:rsid w:val="00601351"/>
    <w:rsid w:val="00615049"/>
    <w:rsid w:val="0063753D"/>
    <w:rsid w:val="00641017"/>
    <w:rsid w:val="00661F4D"/>
    <w:rsid w:val="00683352"/>
    <w:rsid w:val="00686626"/>
    <w:rsid w:val="006879EF"/>
    <w:rsid w:val="0069077A"/>
    <w:rsid w:val="0069763A"/>
    <w:rsid w:val="006978D4"/>
    <w:rsid w:val="006B08D3"/>
    <w:rsid w:val="006C2D0E"/>
    <w:rsid w:val="006C48FF"/>
    <w:rsid w:val="006C722D"/>
    <w:rsid w:val="006D51EE"/>
    <w:rsid w:val="007000F6"/>
    <w:rsid w:val="00700D96"/>
    <w:rsid w:val="00716E78"/>
    <w:rsid w:val="0073050B"/>
    <w:rsid w:val="00764145"/>
    <w:rsid w:val="007649E5"/>
    <w:rsid w:val="00766359"/>
    <w:rsid w:val="0077757B"/>
    <w:rsid w:val="00782587"/>
    <w:rsid w:val="00784955"/>
    <w:rsid w:val="007B3305"/>
    <w:rsid w:val="007B5336"/>
    <w:rsid w:val="007B5852"/>
    <w:rsid w:val="007C340D"/>
    <w:rsid w:val="007C42E3"/>
    <w:rsid w:val="008009EB"/>
    <w:rsid w:val="00801B83"/>
    <w:rsid w:val="00803A8B"/>
    <w:rsid w:val="0081435B"/>
    <w:rsid w:val="008172BD"/>
    <w:rsid w:val="008375CD"/>
    <w:rsid w:val="00841588"/>
    <w:rsid w:val="00861364"/>
    <w:rsid w:val="00861452"/>
    <w:rsid w:val="008709FC"/>
    <w:rsid w:val="008726A7"/>
    <w:rsid w:val="00880216"/>
    <w:rsid w:val="008838A0"/>
    <w:rsid w:val="008A041B"/>
    <w:rsid w:val="008A689C"/>
    <w:rsid w:val="008E273E"/>
    <w:rsid w:val="00905802"/>
    <w:rsid w:val="009263F3"/>
    <w:rsid w:val="00944F7B"/>
    <w:rsid w:val="009643E0"/>
    <w:rsid w:val="00967085"/>
    <w:rsid w:val="00981DCD"/>
    <w:rsid w:val="009E3585"/>
    <w:rsid w:val="009E5F23"/>
    <w:rsid w:val="009F6555"/>
    <w:rsid w:val="00A1407A"/>
    <w:rsid w:val="00A169CC"/>
    <w:rsid w:val="00A2193A"/>
    <w:rsid w:val="00A22C0F"/>
    <w:rsid w:val="00A27804"/>
    <w:rsid w:val="00A346BD"/>
    <w:rsid w:val="00A37985"/>
    <w:rsid w:val="00A45E8E"/>
    <w:rsid w:val="00A50E72"/>
    <w:rsid w:val="00A517AF"/>
    <w:rsid w:val="00A51C45"/>
    <w:rsid w:val="00A713B1"/>
    <w:rsid w:val="00A84FFE"/>
    <w:rsid w:val="00A96F6A"/>
    <w:rsid w:val="00AA7F0B"/>
    <w:rsid w:val="00AD1A2F"/>
    <w:rsid w:val="00AD5362"/>
    <w:rsid w:val="00AE54F4"/>
    <w:rsid w:val="00AF008F"/>
    <w:rsid w:val="00AF72E5"/>
    <w:rsid w:val="00B043EE"/>
    <w:rsid w:val="00B05842"/>
    <w:rsid w:val="00B23304"/>
    <w:rsid w:val="00B33740"/>
    <w:rsid w:val="00B3454B"/>
    <w:rsid w:val="00B61453"/>
    <w:rsid w:val="00B65389"/>
    <w:rsid w:val="00B71803"/>
    <w:rsid w:val="00BC40E7"/>
    <w:rsid w:val="00BD404B"/>
    <w:rsid w:val="00BE66C1"/>
    <w:rsid w:val="00BF6BBD"/>
    <w:rsid w:val="00C04591"/>
    <w:rsid w:val="00C051BE"/>
    <w:rsid w:val="00C505AC"/>
    <w:rsid w:val="00C548C0"/>
    <w:rsid w:val="00C802F1"/>
    <w:rsid w:val="00C8153B"/>
    <w:rsid w:val="00C87A36"/>
    <w:rsid w:val="00CB0BBB"/>
    <w:rsid w:val="00CB480C"/>
    <w:rsid w:val="00CB65CD"/>
    <w:rsid w:val="00CC772E"/>
    <w:rsid w:val="00CD3197"/>
    <w:rsid w:val="00CE31D0"/>
    <w:rsid w:val="00CF77B7"/>
    <w:rsid w:val="00D17E81"/>
    <w:rsid w:val="00D3130D"/>
    <w:rsid w:val="00D42989"/>
    <w:rsid w:val="00D5694D"/>
    <w:rsid w:val="00D6128E"/>
    <w:rsid w:val="00D65685"/>
    <w:rsid w:val="00D71130"/>
    <w:rsid w:val="00D73D46"/>
    <w:rsid w:val="00D85B72"/>
    <w:rsid w:val="00D9030D"/>
    <w:rsid w:val="00D93765"/>
    <w:rsid w:val="00DA05E0"/>
    <w:rsid w:val="00DE39DF"/>
    <w:rsid w:val="00DE5621"/>
    <w:rsid w:val="00DE6B7A"/>
    <w:rsid w:val="00E03DBF"/>
    <w:rsid w:val="00E3646B"/>
    <w:rsid w:val="00E37932"/>
    <w:rsid w:val="00E511B9"/>
    <w:rsid w:val="00E60A0C"/>
    <w:rsid w:val="00E77EAC"/>
    <w:rsid w:val="00E80CD4"/>
    <w:rsid w:val="00E8208D"/>
    <w:rsid w:val="00E91090"/>
    <w:rsid w:val="00EA38E5"/>
    <w:rsid w:val="00EA52E8"/>
    <w:rsid w:val="00EC6E6D"/>
    <w:rsid w:val="00ED62AF"/>
    <w:rsid w:val="00ED6EA1"/>
    <w:rsid w:val="00EF5137"/>
    <w:rsid w:val="00EF575B"/>
    <w:rsid w:val="00F067E6"/>
    <w:rsid w:val="00F123E0"/>
    <w:rsid w:val="00F2163F"/>
    <w:rsid w:val="00F3360B"/>
    <w:rsid w:val="00F526E7"/>
    <w:rsid w:val="00F76864"/>
    <w:rsid w:val="00FA6C89"/>
    <w:rsid w:val="00FA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81E0E"/>
  <w15:docId w15:val="{4563E080-97DC-4CB5-9475-442807AE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4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a6">
    <w:name w:val="Body Text Indent"/>
    <w:basedOn w:val="a"/>
    <w:pPr>
      <w:ind w:firstLine="720"/>
    </w:pPr>
    <w:rPr>
      <w:sz w:val="24"/>
    </w:rPr>
  </w:style>
  <w:style w:type="paragraph" w:styleId="a7">
    <w:name w:val="Balloon Text"/>
    <w:basedOn w:val="a"/>
    <w:semiHidden/>
    <w:rsid w:val="0063753D"/>
    <w:rPr>
      <w:rFonts w:ascii="Tahoma" w:hAnsi="Tahoma" w:cs="Tahoma"/>
      <w:sz w:val="16"/>
      <w:szCs w:val="16"/>
    </w:rPr>
  </w:style>
  <w:style w:type="character" w:customStyle="1" w:styleId="a8">
    <w:name w:val="Гипертекстовая ссылка"/>
    <w:basedOn w:val="a0"/>
    <w:uiPriority w:val="99"/>
    <w:rsid w:val="000D30ED"/>
    <w:rPr>
      <w:color w:val="106BBE"/>
    </w:rPr>
  </w:style>
  <w:style w:type="paragraph" w:customStyle="1" w:styleId="a9">
    <w:name w:val="Таблицы (моноширинный)"/>
    <w:basedOn w:val="a"/>
    <w:next w:val="a"/>
    <w:uiPriority w:val="99"/>
    <w:rsid w:val="000D30E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a">
    <w:name w:val="Продолжение ссылки"/>
    <w:basedOn w:val="a8"/>
    <w:uiPriority w:val="99"/>
    <w:rsid w:val="008375CD"/>
    <w:rPr>
      <w:color w:val="106BBE"/>
    </w:rPr>
  </w:style>
  <w:style w:type="character" w:styleId="ab">
    <w:name w:val="Strong"/>
    <w:qFormat/>
    <w:rsid w:val="00B71803"/>
    <w:rPr>
      <w:b/>
      <w:bCs/>
    </w:rPr>
  </w:style>
  <w:style w:type="paragraph" w:styleId="ac">
    <w:name w:val="footnote text"/>
    <w:basedOn w:val="a"/>
    <w:link w:val="ad"/>
    <w:rsid w:val="008726A7"/>
    <w:rPr>
      <w:sz w:val="20"/>
    </w:rPr>
  </w:style>
  <w:style w:type="character" w:customStyle="1" w:styleId="ad">
    <w:name w:val="Текст сноски Знак"/>
    <w:basedOn w:val="a0"/>
    <w:link w:val="ac"/>
    <w:rsid w:val="008726A7"/>
  </w:style>
  <w:style w:type="character" w:styleId="ae">
    <w:name w:val="footnote reference"/>
    <w:basedOn w:val="a0"/>
    <w:rsid w:val="008726A7"/>
    <w:rPr>
      <w:vertAlign w:val="superscript"/>
    </w:rPr>
  </w:style>
  <w:style w:type="paragraph" w:styleId="af">
    <w:name w:val="header"/>
    <w:basedOn w:val="a"/>
    <w:link w:val="af0"/>
    <w:uiPriority w:val="99"/>
    <w:rsid w:val="001F140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F1407"/>
    <w:rPr>
      <w:sz w:val="28"/>
    </w:rPr>
  </w:style>
  <w:style w:type="paragraph" w:styleId="af1">
    <w:name w:val="footer"/>
    <w:basedOn w:val="a"/>
    <w:link w:val="af2"/>
    <w:rsid w:val="001F140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1F1407"/>
    <w:rPr>
      <w:sz w:val="28"/>
    </w:rPr>
  </w:style>
  <w:style w:type="table" w:styleId="af3">
    <w:name w:val="Table Grid"/>
    <w:basedOn w:val="a1"/>
    <w:rsid w:val="0084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rsid w:val="003D2750"/>
    <w:rPr>
      <w:sz w:val="28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://ivo.garant.ru/document/redirect/10106035/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vo.garant.ru/document/redirect/10164072/1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document/redirect/10164072/45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70291362/0" TargetMode="External"/><Relationship Id="rId14" Type="http://schemas.openxmlformats.org/officeDocument/2006/relationships/theme" Target="theme/theme1.xml"/><Relationship Id="rId655162407" Type="http://schemas.openxmlformats.org/officeDocument/2006/relationships/comments" Target="comments.xml"/><Relationship Id="rId766645182" Type="http://schemas.microsoft.com/office/2011/relationships/commentsExtended" Target="commentsExtended.xml"/><Relationship Id="rId245771339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E5F2E-07AC-437F-898A-B4EE73E6D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2289</Words>
  <Characters>13049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Шк №75</Company>
  <LinksUpToDate>false</LinksUpToDate>
  <CharactersWithSpaces>15308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Секретарь</dc:creator>
  <cp:lastModifiedBy>user</cp:lastModifiedBy>
  <cp:revision>78</cp:revision>
  <cp:lastPrinted>2019-09-28T08:54:00Z</cp:lastPrinted>
  <dcterms:created xsi:type="dcterms:W3CDTF">2019-09-25T12:32:00Z</dcterms:created>
  <dcterms:modified xsi:type="dcterms:W3CDTF">2026-09-23T11:55:00Z</dcterms:modified>
</cp:coreProperties>
</file>